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FDC47" w14:textId="4E60BC61" w:rsidR="00601ECD" w:rsidRPr="00397031" w:rsidRDefault="00427040" w:rsidP="00601ECD">
      <w:pPr>
        <w:pStyle w:val="aa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bookmarkStart w:id="0" w:name="_GoBack"/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23BA4BD" wp14:editId="2AAB758A">
            <wp:simplePos x="0" y="0"/>
            <wp:positionH relativeFrom="column">
              <wp:posOffset>-800735</wp:posOffset>
            </wp:positionH>
            <wp:positionV relativeFrom="paragraph">
              <wp:posOffset>-530861</wp:posOffset>
            </wp:positionV>
            <wp:extent cx="7537001" cy="10658475"/>
            <wp:effectExtent l="0" t="0" r="698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гат - тит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001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1ECD" w:rsidRPr="0039703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Управление образования администрации г. </w:t>
      </w:r>
      <w:r w:rsidR="006A4E2D" w:rsidRPr="00397031">
        <w:rPr>
          <w:rFonts w:ascii="Times New Roman" w:eastAsia="Calibri" w:hAnsi="Times New Roman"/>
          <w:bCs/>
          <w:sz w:val="28"/>
          <w:szCs w:val="28"/>
          <w:lang w:eastAsia="en-US"/>
        </w:rPr>
        <w:t>Новотроицка</w:t>
      </w:r>
    </w:p>
    <w:p w14:paraId="3D048D48" w14:textId="1A3DA463" w:rsidR="006A4E2D" w:rsidRPr="00397031" w:rsidRDefault="006A4E2D" w:rsidP="00601ECD">
      <w:pPr>
        <w:pStyle w:val="aa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14:paraId="69C26489" w14:textId="57B809B3" w:rsidR="00601ECD" w:rsidRPr="00397031" w:rsidRDefault="00601ECD" w:rsidP="00601ECD">
      <w:pPr>
        <w:pStyle w:val="aa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97031">
        <w:rPr>
          <w:rFonts w:ascii="Times New Roman" w:eastAsia="Calibri" w:hAnsi="Times New Roman"/>
          <w:bCs/>
          <w:sz w:val="28"/>
          <w:szCs w:val="28"/>
          <w:lang w:eastAsia="en-US"/>
        </w:rPr>
        <w:t>Муниципальное автономное учреждение дополнительного образования</w:t>
      </w:r>
    </w:p>
    <w:p w14:paraId="169FF682" w14:textId="30647278" w:rsidR="00601ECD" w:rsidRPr="00397031" w:rsidRDefault="00601ECD" w:rsidP="006A4E2D">
      <w:pPr>
        <w:pStyle w:val="aa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97031">
        <w:rPr>
          <w:rFonts w:ascii="Times New Roman" w:eastAsia="Calibri" w:hAnsi="Times New Roman"/>
          <w:bCs/>
          <w:sz w:val="28"/>
          <w:szCs w:val="28"/>
          <w:lang w:eastAsia="en-US"/>
        </w:rPr>
        <w:t>«</w:t>
      </w:r>
      <w:r w:rsidR="006A4E2D" w:rsidRPr="00397031">
        <w:rPr>
          <w:rFonts w:ascii="Times New Roman" w:eastAsia="Calibri" w:hAnsi="Times New Roman"/>
          <w:bCs/>
          <w:sz w:val="28"/>
          <w:szCs w:val="28"/>
          <w:lang w:eastAsia="en-US"/>
        </w:rPr>
        <w:t>Станцию юных техников города Новотроицка Оренбургской области</w:t>
      </w:r>
      <w:r w:rsidRPr="0039703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» </w:t>
      </w:r>
    </w:p>
    <w:p w14:paraId="11C08DFB" w14:textId="3E94C69A" w:rsidR="00601ECD" w:rsidRDefault="00601ECD" w:rsidP="00601ECD">
      <w:pPr>
        <w:pStyle w:val="aa"/>
        <w:rPr>
          <w:rFonts w:ascii="Times New Roman" w:eastAsia="Calibri" w:hAnsi="Times New Roman"/>
          <w:sz w:val="28"/>
          <w:szCs w:val="28"/>
          <w:lang w:eastAsia="en-US"/>
        </w:rPr>
      </w:pPr>
    </w:p>
    <w:p w14:paraId="231384DE" w14:textId="77777777" w:rsidR="00601ECD" w:rsidRPr="00303A73" w:rsidRDefault="00601ECD" w:rsidP="00601ECD">
      <w:pPr>
        <w:pStyle w:val="aa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01"/>
        <w:gridCol w:w="4995"/>
      </w:tblGrid>
      <w:tr w:rsidR="00601ECD" w:rsidRPr="00303A73" w14:paraId="09D3EBC3" w14:textId="77777777" w:rsidTr="00601ECD">
        <w:tc>
          <w:tcPr>
            <w:tcW w:w="5068" w:type="dxa"/>
            <w:shd w:val="clear" w:color="auto" w:fill="auto"/>
          </w:tcPr>
          <w:p w14:paraId="3EDCF258" w14:textId="77777777" w:rsidR="00601ECD" w:rsidRPr="003F4D63" w:rsidRDefault="00601ECD" w:rsidP="00601ECD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4D63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«Согласовано»</w:t>
            </w:r>
          </w:p>
          <w:p w14:paraId="3D49EE90" w14:textId="13DE4AF0" w:rsidR="00601ECD" w:rsidRPr="003F4D63" w:rsidRDefault="006A4E2D" w:rsidP="00601ECD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педагогическом совете</w:t>
            </w:r>
            <w:r w:rsidR="00601ECD" w:rsidRPr="003F4D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5851E6EC" w14:textId="38725B4E" w:rsidR="00601ECD" w:rsidRPr="003F4D63" w:rsidRDefault="00601ECD" w:rsidP="00601ECD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4D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МАУДО «</w:t>
            </w:r>
            <w:r w:rsidR="006A4E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СЮТ</w:t>
            </w:r>
            <w:r w:rsidRPr="003F4D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 Протокол № 1</w:t>
            </w:r>
          </w:p>
          <w:p w14:paraId="5914D90E" w14:textId="72BDDDED" w:rsidR="00601ECD" w:rsidRPr="00303A73" w:rsidRDefault="00601ECD" w:rsidP="00601ECD">
            <w:pPr>
              <w:pStyle w:val="aa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03A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="006A4E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Pr="00303A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» </w:t>
            </w:r>
            <w:r w:rsidR="006A4E2D" w:rsidRPr="006A4E2D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июля</w:t>
            </w:r>
            <w:r w:rsidRPr="00303A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20</w:t>
            </w:r>
            <w:r w:rsidR="006A4E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Pr="00303A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5069" w:type="dxa"/>
            <w:shd w:val="clear" w:color="auto" w:fill="auto"/>
          </w:tcPr>
          <w:p w14:paraId="0FD7C874" w14:textId="520E3450" w:rsidR="00601ECD" w:rsidRPr="003F4D63" w:rsidRDefault="00601ECD" w:rsidP="00601ECD">
            <w:pPr>
              <w:pStyle w:val="aa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4D63">
              <w:rPr>
                <w:rFonts w:ascii="Times New Roman" w:hAnsi="Times New Roman"/>
                <w:b/>
                <w:bCs/>
                <w:sz w:val="24"/>
                <w:szCs w:val="24"/>
              </w:rPr>
              <w:t>«УТВЕРЖДАЮ»</w:t>
            </w:r>
          </w:p>
          <w:p w14:paraId="6431BFDD" w14:textId="45B49085" w:rsidR="00601ECD" w:rsidRPr="003F4D63" w:rsidRDefault="00601ECD" w:rsidP="00601ECD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F4D63">
              <w:rPr>
                <w:rFonts w:ascii="Times New Roman" w:hAnsi="Times New Roman"/>
                <w:sz w:val="24"/>
                <w:szCs w:val="24"/>
              </w:rPr>
              <w:t>Директор МАУДО</w:t>
            </w:r>
            <w:r w:rsidR="006A4E2D">
              <w:rPr>
                <w:rFonts w:ascii="Times New Roman" w:hAnsi="Times New Roman"/>
                <w:sz w:val="24"/>
                <w:szCs w:val="24"/>
              </w:rPr>
              <w:t xml:space="preserve"> «СЮТ»</w:t>
            </w:r>
          </w:p>
          <w:p w14:paraId="35027CA6" w14:textId="384A7710" w:rsidR="00601ECD" w:rsidRPr="003F4D63" w:rsidRDefault="006A4E2D" w:rsidP="00601ECD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601ECD" w:rsidRPr="003F4D63">
              <w:rPr>
                <w:rFonts w:ascii="Times New Roman" w:hAnsi="Times New Roman"/>
                <w:sz w:val="24"/>
                <w:szCs w:val="24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Бочарова</w:t>
            </w:r>
            <w:proofErr w:type="spellEnd"/>
          </w:p>
          <w:p w14:paraId="3B74C5C5" w14:textId="013ECE36" w:rsidR="00601ECD" w:rsidRPr="003F4D63" w:rsidRDefault="00601ECD" w:rsidP="00601ECD">
            <w:pPr>
              <w:pStyle w:val="aa"/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F4D63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="002F09FC">
              <w:rPr>
                <w:rFonts w:ascii="Times New Roman" w:hAnsi="Times New Roman"/>
                <w:sz w:val="24"/>
                <w:szCs w:val="24"/>
                <w:lang w:eastAsia="en-US"/>
              </w:rPr>
              <w:t>_2_</w:t>
            </w:r>
            <w:r w:rsidRPr="003F4D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 </w:t>
            </w:r>
            <w:r w:rsidR="006A4E2D">
              <w:rPr>
                <w:rFonts w:ascii="Times New Roman" w:hAnsi="Times New Roman"/>
                <w:sz w:val="24"/>
                <w:szCs w:val="24"/>
                <w:lang w:eastAsia="en-US"/>
              </w:rPr>
              <w:t>июля</w:t>
            </w:r>
            <w:r w:rsidRPr="003F4D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</w:t>
            </w:r>
            <w:r w:rsidR="006A4E2D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  <w:r w:rsidRPr="003F4D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</w:tr>
    </w:tbl>
    <w:p w14:paraId="42F82E23" w14:textId="77777777" w:rsidR="00D255D4" w:rsidRDefault="00D255D4" w:rsidP="00601ECD">
      <w:pPr>
        <w:pStyle w:val="aa"/>
        <w:jc w:val="center"/>
        <w:rPr>
          <w:rFonts w:ascii="Times New Roman" w:hAnsi="Times New Roman"/>
          <w:b/>
          <w:sz w:val="36"/>
          <w:szCs w:val="36"/>
        </w:rPr>
      </w:pPr>
    </w:p>
    <w:p w14:paraId="3643714F" w14:textId="25F85596" w:rsidR="00601ECD" w:rsidRPr="006A4E2D" w:rsidRDefault="00601ECD" w:rsidP="00601ECD">
      <w:pPr>
        <w:pStyle w:val="aa"/>
        <w:jc w:val="center"/>
        <w:rPr>
          <w:rFonts w:ascii="Times New Roman" w:hAnsi="Times New Roman"/>
          <w:b/>
          <w:sz w:val="36"/>
          <w:szCs w:val="36"/>
        </w:rPr>
      </w:pPr>
      <w:r w:rsidRPr="006A4E2D">
        <w:rPr>
          <w:rFonts w:ascii="Times New Roman" w:hAnsi="Times New Roman"/>
          <w:b/>
          <w:sz w:val="36"/>
          <w:szCs w:val="36"/>
        </w:rPr>
        <w:t>Дополнительная общеобразовательная</w:t>
      </w:r>
    </w:p>
    <w:p w14:paraId="545EC10F" w14:textId="776C64A1" w:rsidR="00601ECD" w:rsidRPr="006A4E2D" w:rsidRDefault="00601ECD" w:rsidP="00601ECD">
      <w:pPr>
        <w:pStyle w:val="aa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A4E2D">
        <w:rPr>
          <w:rFonts w:ascii="Times New Roman" w:hAnsi="Times New Roman"/>
          <w:b/>
          <w:sz w:val="36"/>
          <w:szCs w:val="36"/>
        </w:rPr>
        <w:t>общеразвивающая программа</w:t>
      </w:r>
    </w:p>
    <w:p w14:paraId="522142BA" w14:textId="740F4249" w:rsidR="00601ECD" w:rsidRDefault="00601ECD" w:rsidP="00601ECD">
      <w:pPr>
        <w:pStyle w:val="aa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A4E2D">
        <w:rPr>
          <w:rFonts w:ascii="Times New Roman" w:eastAsia="Times New Roman" w:hAnsi="Times New Roman" w:cs="Times New Roman"/>
          <w:b/>
          <w:sz w:val="36"/>
          <w:szCs w:val="36"/>
        </w:rPr>
        <w:t>для одаренных детей</w:t>
      </w:r>
    </w:p>
    <w:p w14:paraId="6109B116" w14:textId="6F9282FB" w:rsidR="004A4E71" w:rsidRDefault="00F83B44" w:rsidP="006A4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технической направленности </w:t>
      </w:r>
    </w:p>
    <w:p w14:paraId="62B7BD16" w14:textId="7F6CB101" w:rsidR="00397031" w:rsidRDefault="00397031" w:rsidP="006A4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CF5F00" w14:textId="6BFBE329" w:rsidR="00397031" w:rsidRDefault="00D255D4" w:rsidP="006A4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23022D7" wp14:editId="36318CEE">
            <wp:extent cx="3924300" cy="25802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81" cy="25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1CB5" w14:textId="655144D5" w:rsidR="004A4E71" w:rsidRDefault="004A4E71" w:rsidP="006A4E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4D50E5E" w14:textId="5D234F28" w:rsidR="004A4E71" w:rsidRPr="006A4E2D" w:rsidRDefault="00F8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6A4E2D">
        <w:rPr>
          <w:rFonts w:ascii="Times New Roman" w:eastAsia="Times New Roman" w:hAnsi="Times New Roman" w:cs="Times New Roman"/>
          <w:b/>
          <w:bCs/>
          <w:sz w:val="40"/>
          <w:szCs w:val="40"/>
        </w:rPr>
        <w:t>«Фрегат»</w:t>
      </w:r>
    </w:p>
    <w:p w14:paraId="29140F1D" w14:textId="6179AFED" w:rsidR="004A4E71" w:rsidRPr="00CA2BB5" w:rsidRDefault="00CA2BB5" w:rsidP="00B66B10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BE0EB8" w:rsidRPr="00CA2BB5">
        <w:rPr>
          <w:rFonts w:ascii="Times New Roman" w:eastAsia="Times New Roman" w:hAnsi="Times New Roman" w:cs="Times New Roman"/>
          <w:sz w:val="28"/>
        </w:rPr>
        <w:t>1</w:t>
      </w:r>
      <w:r w:rsidR="006A4E2D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>–</w:t>
      </w:r>
      <w:r w:rsidR="00F83B44" w:rsidRPr="00CA2BB5">
        <w:rPr>
          <w:rFonts w:ascii="Times New Roman" w:eastAsia="Times New Roman" w:hAnsi="Times New Roman" w:cs="Times New Roman"/>
          <w:sz w:val="28"/>
        </w:rPr>
        <w:t>18 лет</w:t>
      </w:r>
    </w:p>
    <w:p w14:paraId="019498CA" w14:textId="0A044153" w:rsidR="004A4E71" w:rsidRDefault="00F83B44" w:rsidP="00CA2B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Срок реализации программы: 2 года</w:t>
      </w:r>
    </w:p>
    <w:p w14:paraId="3CB63B46" w14:textId="3DBBFE53" w:rsidR="00B66B10" w:rsidRDefault="00B66B10" w:rsidP="00CA2B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79303B2" w14:textId="62139FD1" w:rsidR="00804236" w:rsidRDefault="0080423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14:paraId="1E019AA9" w14:textId="23DDFA36" w:rsidR="004A4E71" w:rsidRDefault="00F83B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 – составитель:</w:t>
      </w:r>
    </w:p>
    <w:p w14:paraId="3E96F473" w14:textId="0E3E0A58" w:rsidR="004A4E71" w:rsidRDefault="00F83B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pacing w:val="-20"/>
          <w:sz w:val="28"/>
        </w:rPr>
        <w:t>Великоцкий</w:t>
      </w:r>
      <w:proofErr w:type="spellEnd"/>
      <w:r>
        <w:rPr>
          <w:rFonts w:ascii="Times New Roman" w:eastAsia="Times New Roman" w:hAnsi="Times New Roman" w:cs="Times New Roman"/>
          <w:spacing w:val="-20"/>
          <w:sz w:val="28"/>
        </w:rPr>
        <w:t xml:space="preserve">  Игорь Иванович</w:t>
      </w:r>
      <w:r>
        <w:rPr>
          <w:rFonts w:ascii="Times New Roman" w:eastAsia="Times New Roman" w:hAnsi="Times New Roman" w:cs="Times New Roman"/>
          <w:sz w:val="28"/>
        </w:rPr>
        <w:t>,</w:t>
      </w:r>
    </w:p>
    <w:p w14:paraId="402CBC50" w14:textId="0FC91B05" w:rsidR="00CA2BB5" w:rsidRDefault="00F83B44" w:rsidP="00AE09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дополнительного образования</w:t>
      </w:r>
    </w:p>
    <w:p w14:paraId="0F412F6B" w14:textId="31CF0F81" w:rsidR="00495012" w:rsidRDefault="006A4E2D" w:rsidP="00AE09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высшей</w:t>
      </w:r>
      <w:r w:rsidR="00CA2BB5">
        <w:rPr>
          <w:rFonts w:ascii="Times New Roman" w:eastAsia="Times New Roman" w:hAnsi="Times New Roman" w:cs="Times New Roman"/>
          <w:sz w:val="28"/>
        </w:rPr>
        <w:t xml:space="preserve"> квалификационной категории</w:t>
      </w:r>
    </w:p>
    <w:p w14:paraId="1DC72184" w14:textId="77DDD122" w:rsidR="00B66B10" w:rsidRDefault="00B66B10" w:rsidP="00AE09C7">
      <w:pPr>
        <w:spacing w:after="0" w:line="240" w:lineRule="auto"/>
        <w:jc w:val="right"/>
        <w:rPr>
          <w:rFonts w:ascii="Calibri" w:eastAsia="Calibri" w:hAnsi="Calibri" w:cs="Calibri"/>
          <w:sz w:val="28"/>
        </w:rPr>
      </w:pPr>
    </w:p>
    <w:p w14:paraId="7B5D87F0" w14:textId="78F7B745" w:rsidR="00AE09C7" w:rsidRDefault="00AE09C7" w:rsidP="00AE09C7">
      <w:pPr>
        <w:spacing w:after="0" w:line="240" w:lineRule="auto"/>
        <w:jc w:val="right"/>
        <w:rPr>
          <w:rFonts w:ascii="Calibri" w:eastAsia="Calibri" w:hAnsi="Calibri" w:cs="Calibri"/>
          <w:sz w:val="28"/>
        </w:rPr>
      </w:pPr>
    </w:p>
    <w:p w14:paraId="523EBABE" w14:textId="4B8EDB6C" w:rsidR="006A4E2D" w:rsidRDefault="006A4E2D" w:rsidP="00AE09C7">
      <w:pPr>
        <w:spacing w:after="0" w:line="240" w:lineRule="auto"/>
        <w:jc w:val="right"/>
        <w:rPr>
          <w:rFonts w:ascii="Calibri" w:eastAsia="Calibri" w:hAnsi="Calibri" w:cs="Calibri"/>
          <w:sz w:val="28"/>
        </w:rPr>
      </w:pPr>
    </w:p>
    <w:p w14:paraId="515BE25E" w14:textId="77777777" w:rsidR="006A4E2D" w:rsidRDefault="006A4E2D" w:rsidP="00AE09C7">
      <w:pPr>
        <w:spacing w:after="0" w:line="240" w:lineRule="auto"/>
        <w:jc w:val="right"/>
        <w:rPr>
          <w:rFonts w:ascii="Calibri" w:eastAsia="Calibri" w:hAnsi="Calibri" w:cs="Calibri"/>
          <w:sz w:val="28"/>
        </w:rPr>
      </w:pPr>
    </w:p>
    <w:p w14:paraId="4E34EADD" w14:textId="41881CA8" w:rsidR="004A4E71" w:rsidRDefault="00F83B44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г. </w:t>
      </w:r>
      <w:r w:rsidR="00536488">
        <w:rPr>
          <w:rFonts w:ascii="Times New Roman" w:eastAsia="Times New Roman" w:hAnsi="Times New Roman" w:cs="Times New Roman"/>
          <w:sz w:val="28"/>
        </w:rPr>
        <w:t>Новотроиц</w:t>
      </w:r>
      <w:r>
        <w:rPr>
          <w:rFonts w:ascii="Times New Roman" w:eastAsia="Times New Roman" w:hAnsi="Times New Roman" w:cs="Times New Roman"/>
          <w:sz w:val="28"/>
        </w:rPr>
        <w:t>к, 20</w:t>
      </w:r>
      <w:r w:rsidR="006A4E2D">
        <w:rPr>
          <w:rFonts w:ascii="Times New Roman" w:eastAsia="Times New Roman" w:hAnsi="Times New Roman" w:cs="Times New Roman"/>
          <w:sz w:val="28"/>
        </w:rPr>
        <w:t>21</w:t>
      </w:r>
    </w:p>
    <w:p w14:paraId="5F22F0AE" w14:textId="77777777" w:rsidR="002E4A06" w:rsidRDefault="002E4A06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5A783F97" w14:textId="77777777" w:rsidR="004A4E71" w:rsidRDefault="004A4E71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522C71C6" w14:textId="1DE3FCAA" w:rsidR="00601ECD" w:rsidRDefault="00601ECD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0E15A4AE" w14:textId="77777777" w:rsidR="00601ECD" w:rsidRDefault="00601ECD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6F5B6254" w14:textId="77777777" w:rsidR="00601ECD" w:rsidRDefault="00601ECD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1FD8166C" w14:textId="77777777" w:rsidR="004A4E71" w:rsidRDefault="004A4E71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3FE0E1E9" w14:textId="77777777" w:rsidR="004A4E71" w:rsidRDefault="004A4E71">
      <w:pPr>
        <w:jc w:val="center"/>
        <w:rPr>
          <w:rFonts w:ascii="Times New Roman" w:eastAsia="Times New Roman" w:hAnsi="Times New Roman" w:cs="Times New Roman"/>
          <w:sz w:val="28"/>
        </w:rPr>
      </w:pPr>
    </w:p>
    <w:p w14:paraId="314775B9" w14:textId="16C721F7" w:rsidR="004A4E71" w:rsidRDefault="00F83B44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9"/>
          <w:sz w:val="28"/>
        </w:rPr>
        <w:t xml:space="preserve">Данная программа для одаренных обучающихся </w:t>
      </w:r>
      <w:r w:rsidRPr="00814413">
        <w:rPr>
          <w:rFonts w:ascii="Times New Roman" w:eastAsia="Times New Roman" w:hAnsi="Times New Roman" w:cs="Times New Roman"/>
          <w:spacing w:val="-9"/>
          <w:sz w:val="28"/>
        </w:rPr>
        <w:t>«Фрегат»</w:t>
      </w:r>
      <w:r>
        <w:rPr>
          <w:rFonts w:ascii="Times New Roman" w:eastAsia="Times New Roman" w:hAnsi="Times New Roman" w:cs="Times New Roman"/>
          <w:spacing w:val="-9"/>
          <w:sz w:val="28"/>
        </w:rPr>
        <w:t xml:space="preserve"> направлена на</w:t>
      </w:r>
      <w:r>
        <w:rPr>
          <w:rFonts w:ascii="Times New Roman" w:eastAsia="Times New Roman" w:hAnsi="Times New Roman" w:cs="Times New Roman"/>
          <w:sz w:val="28"/>
        </w:rPr>
        <w:t xml:space="preserve"> создание условий для поддержки и развития одаренных детей в области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судомоделирования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>, их самореализации, профессионального самоопределения.</w:t>
      </w:r>
      <w:r w:rsidR="00A0497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Необходимость её обусловлена наличием одаренных обучающихся в объединении и их возможностями в освоении углубленного уровня программы и создания моделей кораблей. </w:t>
      </w:r>
      <w:r>
        <w:rPr>
          <w:rFonts w:ascii="Times New Roman" w:eastAsia="Times New Roman" w:hAnsi="Times New Roman" w:cs="Times New Roman"/>
          <w:sz w:val="28"/>
        </w:rPr>
        <w:t>Рекомендована педагогам дополнительного образования по профилю деятельности.</w:t>
      </w:r>
    </w:p>
    <w:p w14:paraId="1D7BF806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37E6D266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2D227330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1DA9D401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1736DC7E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2EB5951B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072603A7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5866E526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7E71C794" w14:textId="77777777" w:rsidR="004A4E71" w:rsidRDefault="004A4E71">
      <w:pPr>
        <w:rPr>
          <w:rFonts w:ascii="Calibri" w:eastAsia="Calibri" w:hAnsi="Calibri" w:cs="Calibri"/>
          <w:sz w:val="24"/>
        </w:rPr>
      </w:pPr>
    </w:p>
    <w:p w14:paraId="6E0284BB" w14:textId="77777777" w:rsidR="00495012" w:rsidRDefault="00495012">
      <w:pPr>
        <w:rPr>
          <w:rFonts w:ascii="Calibri" w:eastAsia="Calibri" w:hAnsi="Calibri" w:cs="Calibri"/>
          <w:sz w:val="24"/>
        </w:rPr>
      </w:pPr>
    </w:p>
    <w:p w14:paraId="71AADF75" w14:textId="7B4766B8" w:rsidR="00495012" w:rsidRDefault="00495012">
      <w:pPr>
        <w:rPr>
          <w:rFonts w:ascii="Calibri" w:eastAsia="Calibri" w:hAnsi="Calibri" w:cs="Calibri"/>
          <w:sz w:val="24"/>
        </w:rPr>
      </w:pPr>
    </w:p>
    <w:p w14:paraId="7D3C99A0" w14:textId="77777777" w:rsidR="002F09FC" w:rsidRDefault="002F09FC">
      <w:pPr>
        <w:rPr>
          <w:rFonts w:ascii="Calibri" w:eastAsia="Calibri" w:hAnsi="Calibri" w:cs="Calibri"/>
          <w:sz w:val="24"/>
        </w:rPr>
      </w:pPr>
    </w:p>
    <w:p w14:paraId="434B9080" w14:textId="5770B21D" w:rsidR="004A4E71" w:rsidRDefault="00F83B44" w:rsidP="002F09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462</w:t>
      </w:r>
      <w:r w:rsidR="00943EB3">
        <w:rPr>
          <w:rFonts w:ascii="Times New Roman" w:eastAsia="Times New Roman" w:hAnsi="Times New Roman" w:cs="Times New Roman"/>
          <w:sz w:val="24"/>
        </w:rPr>
        <w:t>356</w:t>
      </w:r>
      <w:r>
        <w:rPr>
          <w:rFonts w:ascii="Times New Roman" w:eastAsia="Times New Roman" w:hAnsi="Times New Roman" w:cs="Times New Roman"/>
          <w:sz w:val="24"/>
        </w:rPr>
        <w:t xml:space="preserve">, Оренбургская область, г. </w:t>
      </w:r>
      <w:r w:rsidR="00943EB3">
        <w:rPr>
          <w:rFonts w:ascii="Times New Roman" w:eastAsia="Times New Roman" w:hAnsi="Times New Roman" w:cs="Times New Roman"/>
          <w:sz w:val="24"/>
        </w:rPr>
        <w:t>Новотроицк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943EB3">
        <w:rPr>
          <w:rFonts w:ascii="Times New Roman" w:eastAsia="Times New Roman" w:hAnsi="Times New Roman" w:cs="Times New Roman"/>
          <w:sz w:val="24"/>
        </w:rPr>
        <w:t>ул. Мира</w:t>
      </w:r>
      <w:r>
        <w:rPr>
          <w:rFonts w:ascii="Times New Roman" w:eastAsia="Times New Roman" w:hAnsi="Times New Roman" w:cs="Times New Roman"/>
          <w:sz w:val="24"/>
        </w:rPr>
        <w:t>,1</w:t>
      </w:r>
    </w:p>
    <w:p w14:paraId="44F36839" w14:textId="196DE1FF" w:rsidR="004A4E71" w:rsidRDefault="00943EB3" w:rsidP="002F09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МАУДО </w:t>
      </w:r>
      <w:r w:rsidR="00F83B44"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СЮТ</w:t>
      </w:r>
      <w:r w:rsidR="00F83B44">
        <w:rPr>
          <w:rFonts w:ascii="Times New Roman" w:eastAsia="Times New Roman" w:hAnsi="Times New Roman" w:cs="Times New Roman"/>
          <w:sz w:val="24"/>
        </w:rPr>
        <w:t xml:space="preserve">»  Тел.: 8(3537) </w:t>
      </w:r>
      <w:r>
        <w:rPr>
          <w:rFonts w:ascii="Times New Roman" w:eastAsia="Times New Roman" w:hAnsi="Times New Roman" w:cs="Times New Roman"/>
          <w:sz w:val="24"/>
        </w:rPr>
        <w:t>67-81-81, 67-43-54</w:t>
      </w:r>
    </w:p>
    <w:p w14:paraId="48F237DC" w14:textId="0867AE13" w:rsidR="004A4E71" w:rsidRDefault="004A4E71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0C8DC9F3" w14:textId="77777777" w:rsidR="00D255D4" w:rsidRDefault="00D255D4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0F55D502" w14:textId="77777777" w:rsidR="004A4E71" w:rsidRPr="009F3F5C" w:rsidRDefault="00F83B44">
      <w:pPr>
        <w:tabs>
          <w:tab w:val="left" w:pos="432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F5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W w:w="9649" w:type="dxa"/>
        <w:jc w:val="righ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6"/>
        <w:gridCol w:w="7665"/>
        <w:gridCol w:w="1008"/>
      </w:tblGrid>
      <w:tr w:rsidR="004A4E71" w:rsidRPr="009F3F5C" w14:paraId="7E5609C9" w14:textId="77777777" w:rsidTr="004D39BA">
        <w:trPr>
          <w:jc w:val="right"/>
        </w:trPr>
        <w:tc>
          <w:tcPr>
            <w:tcW w:w="864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6AD95849" w14:textId="77777777" w:rsidR="004A4E71" w:rsidRPr="009F3F5C" w:rsidRDefault="00FA28E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="00D8312C" w:rsidRPr="009F3F5C">
              <w:rPr>
                <w:rFonts w:ascii="Times New Roman" w:hAnsi="Times New Roman" w:cs="Times New Roman"/>
                <w:sz w:val="28"/>
                <w:szCs w:val="28"/>
              </w:rPr>
              <w:t xml:space="preserve"> раздела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2F1CC8F4" w14:textId="77777777" w:rsidR="004A4E71" w:rsidRPr="009F3F5C" w:rsidRDefault="009233E9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C9166C" w:rsidRPr="009F3F5C" w14:paraId="0D1E183A" w14:textId="77777777" w:rsidTr="004D39BA">
        <w:trPr>
          <w:jc w:val="right"/>
        </w:trPr>
        <w:tc>
          <w:tcPr>
            <w:tcW w:w="864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45C2595B" w14:textId="0F9EC0B0" w:rsidR="00C9166C" w:rsidRPr="009F3F5C" w:rsidRDefault="00C9166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r w:rsidR="00EB5A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B5A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Комплекс основных характеристик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BEAE348" w14:textId="77777777" w:rsidR="00C9166C" w:rsidRPr="009F3F5C" w:rsidRDefault="00AA160E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4A4E71" w:rsidRPr="009F3F5C" w14:paraId="44E5D13B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56941F18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B79B423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57006314" w14:textId="77777777" w:rsidR="004A4E71" w:rsidRPr="009F3F5C" w:rsidRDefault="00AA160E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4A4E71" w:rsidRPr="009F3F5C" w14:paraId="52FAB046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3F988B8A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A2E156F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Направленность (профиль)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34F9172C" w14:textId="77777777" w:rsidR="004A4E71" w:rsidRPr="009F3F5C" w:rsidRDefault="00AA160E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4A4E71" w:rsidRPr="009F3F5C" w14:paraId="35FDE473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76495D98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77988D32" w14:textId="77777777" w:rsidR="004A4E71" w:rsidRPr="009F3F5C" w:rsidRDefault="00F83B44" w:rsidP="00443F9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Актуальность программы 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326DB678" w14:textId="1C713994" w:rsidR="004A4E71" w:rsidRPr="009F3F5C" w:rsidRDefault="00EB5AFB" w:rsidP="00AA160E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4A4E71" w:rsidRPr="009F3F5C" w14:paraId="41517385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6831D4DC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ABFE7E4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Отличительные особенности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0F300C38" w14:textId="1B8F273E" w:rsidR="004A4E71" w:rsidRPr="009F3F5C" w:rsidRDefault="00EB5AFB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4A4E71" w:rsidRPr="009F3F5C" w14:paraId="322CDD8A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6CC9917A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BDEDF33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Адресат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00254DF8" w14:textId="77777777" w:rsidR="004A4E71" w:rsidRPr="009F3F5C" w:rsidRDefault="00B846CF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4A4E71" w:rsidRPr="009F3F5C" w14:paraId="09C7A1F6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7E3BC4AE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5F555B9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и сроки освоения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3FE686A1" w14:textId="25C00AB4" w:rsidR="004A4E71" w:rsidRPr="009F3F5C" w:rsidRDefault="00EB5AFB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4A4E71" w:rsidRPr="009F3F5C" w14:paraId="522704E9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4A9D1B2E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8289220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обучения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177A8402" w14:textId="3FF58D8B" w:rsidR="004A4E71" w:rsidRPr="009F3F5C" w:rsidRDefault="00EB5AFB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4A4E71" w:rsidRPr="009F3F5C" w14:paraId="24FE3470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3DF443B9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ED6EB51" w14:textId="77777777" w:rsidR="004A4E71" w:rsidRPr="009F3F5C" w:rsidRDefault="004D39BA" w:rsidP="004D39B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  <w:r w:rsidR="00F83B44"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организации образовательного процесса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760E7DD4" w14:textId="77777777" w:rsidR="004A4E71" w:rsidRPr="009F3F5C" w:rsidRDefault="00B846CF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4A4E71" w:rsidRPr="009F3F5C" w14:paraId="682F0672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472E816E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E284382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занятий, периодичность и продолжительность занятий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9B2B74E" w14:textId="77777777" w:rsidR="004A4E71" w:rsidRPr="009F3F5C" w:rsidRDefault="00B846CF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4A4E71" w:rsidRPr="009F3F5C" w14:paraId="72B698A5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51C4D879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7B183D6" w14:textId="7FBE1AA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 задачи</w:t>
            </w:r>
            <w:r w:rsidR="00412C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01B4F1B" w14:textId="1BBD30E8" w:rsidR="004A4E71" w:rsidRPr="009F3F5C" w:rsidRDefault="005669A9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4A4E71" w:rsidRPr="009F3F5C" w14:paraId="131E8C01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620AE9FA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7BEF55C" w14:textId="23FC76AE" w:rsidR="004A4E71" w:rsidRPr="005669A9" w:rsidRDefault="005669A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9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 план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53D7A695" w14:textId="1D65E251" w:rsidR="004A4E71" w:rsidRPr="009F3F5C" w:rsidRDefault="005669A9" w:rsidP="00FF50A2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669A9" w:rsidRPr="009F3F5C" w14:paraId="5ED424A5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201729CB" w14:textId="248C03C5" w:rsidR="005669A9" w:rsidRPr="005669A9" w:rsidRDefault="005669A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69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1.3.1 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33AB09B1" w14:textId="7C4882B7" w:rsidR="005669A9" w:rsidRPr="005669A9" w:rsidRDefault="005669A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Учебный план первого года обучения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39FA6F0" w14:textId="29C30625" w:rsidR="005669A9" w:rsidRDefault="005669A9" w:rsidP="00FF50A2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669A9" w:rsidRPr="009F3F5C" w14:paraId="3A4DDB6B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617C8D29" w14:textId="2CC13FB6" w:rsidR="005669A9" w:rsidRPr="005669A9" w:rsidRDefault="005669A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669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1.3.2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2404C58" w14:textId="4353FA38" w:rsidR="005669A9" w:rsidRPr="005669A9" w:rsidRDefault="005669A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 второго года обучения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77BD7567" w14:textId="7D9754B0" w:rsidR="005669A9" w:rsidRDefault="005669A9" w:rsidP="00FF50A2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A4E71" w:rsidRPr="009F3F5C" w14:paraId="2BB01421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33AAC794" w14:textId="75897B01" w:rsidR="004A4E71" w:rsidRPr="005669A9" w:rsidRDefault="00F83B4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9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="005669A9" w:rsidRPr="005669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39B74485" w14:textId="77777777" w:rsidR="004A4E71" w:rsidRPr="005669A9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69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6CC6E4B" w14:textId="6C237D53" w:rsidR="004A4E71" w:rsidRPr="009F3F5C" w:rsidRDefault="00E3367A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69A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F09FC" w:rsidRPr="009F3F5C" w14:paraId="08F27AEA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6932BDDA" w14:textId="6A0136F2" w:rsidR="002F09FC" w:rsidRPr="005669A9" w:rsidRDefault="002F09F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AAA4D94" w14:textId="20AFDCBC" w:rsidR="002F09FC" w:rsidRPr="002F09FC" w:rsidRDefault="002F09FC" w:rsidP="002F09FC">
            <w:pPr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526F0A7F" w14:textId="42FDE10F" w:rsidR="002F09FC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4A4E71" w:rsidRPr="009F3F5C" w14:paraId="41FE2017" w14:textId="77777777" w:rsidTr="004D39BA">
        <w:trPr>
          <w:jc w:val="right"/>
        </w:trPr>
        <w:tc>
          <w:tcPr>
            <w:tcW w:w="864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14:paraId="1D010A83" w14:textId="0CC5C03A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2</w:t>
            </w:r>
            <w:r w:rsidR="00EB5A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Комплекс организационно-педагогических условий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BFCF2DF" w14:textId="276260D9" w:rsidR="004A4E71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4A4E71" w:rsidRPr="009F3F5C" w14:paraId="642C88FB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4D21EC58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2974CB94" w14:textId="6C93F703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00B2BDEB" w14:textId="7E5E2B93" w:rsidR="004A4E71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4A4E71" w:rsidRPr="009F3F5C" w14:paraId="3ED09EA0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1B8FF043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7C00E891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9E705A6" w14:textId="4F24828C" w:rsidR="004A4E71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4A4E71" w:rsidRPr="009F3F5C" w14:paraId="7B0C86D7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64623A7D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276AA980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 - правовое обеспечение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1F5500B" w14:textId="7244DB79" w:rsidR="004A4E71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4A4E71" w:rsidRPr="009F3F5C" w14:paraId="5A5CB5E9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2A9DE5EF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68AD72C" w14:textId="20F99F53" w:rsidR="004A4E71" w:rsidRPr="002F09FC" w:rsidRDefault="002F09F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176D6231" w14:textId="673873F0" w:rsidR="004A4E71" w:rsidRPr="009F3F5C" w:rsidRDefault="002F09FC" w:rsidP="0041776A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4A4E71" w:rsidRPr="009F3F5C" w14:paraId="60519295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31BB89C1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2.2.3.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2A0905A" w14:textId="2361EF06" w:rsidR="004A4E71" w:rsidRPr="009F3F5C" w:rsidRDefault="002F09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64CE7B00" w14:textId="45D4537C" w:rsidR="004A4E71" w:rsidRPr="009F3F5C" w:rsidRDefault="0041776A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F09F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4A4E71" w:rsidRPr="009F3F5C" w14:paraId="11851386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347137F8" w14:textId="77777777" w:rsidR="004A4E71" w:rsidRPr="009F3F5C" w:rsidRDefault="00F83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2.2.4.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767CF6C3" w14:textId="40910624" w:rsidR="004A4E71" w:rsidRPr="009F3F5C" w:rsidRDefault="002F09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33139698" w14:textId="6281135B" w:rsidR="004A4E71" w:rsidRPr="009F3F5C" w:rsidRDefault="006E690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F09F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4A4E71" w:rsidRPr="009F3F5C" w14:paraId="5220241F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394AA80A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001D4F7E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7F7F4FAA" w14:textId="1F66141C" w:rsidR="004A4E71" w:rsidRPr="009F3F5C" w:rsidRDefault="00BE7342" w:rsidP="004D39BA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F09F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4A4E71" w:rsidRPr="009F3F5C" w14:paraId="2C8D86A0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265157AD" w14:textId="77777777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199D5EC5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Оценочные материалы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45496AA8" w14:textId="61E1BD10" w:rsidR="004A4E71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4A4E71" w:rsidRPr="009F3F5C" w14:paraId="1E7988B0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4C726890" w14:textId="77777777" w:rsidR="004A4E71" w:rsidRPr="009F3F5C" w:rsidRDefault="004A4E7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5C223E3E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отслеживания и оценивания образовательных результатов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28BAB9E0" w14:textId="16D83873" w:rsidR="004A4E71" w:rsidRPr="009F3F5C" w:rsidRDefault="002F09FC" w:rsidP="00C9166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4A4E71" w:rsidRPr="009F3F5C" w14:paraId="31E6F25E" w14:textId="77777777" w:rsidTr="004D39BA">
        <w:trPr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74919B4C" w14:textId="42C8350A" w:rsidR="004A4E71" w:rsidRPr="009F3F5C" w:rsidRDefault="00F83B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2F09F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10FFAD1F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3BA13123" w14:textId="0D358DA5" w:rsidR="004A4E71" w:rsidRPr="009F3F5C" w:rsidRDefault="002F09FC" w:rsidP="004D39BA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4A4E71" w:rsidRPr="009F3F5C" w14:paraId="41F83D1B" w14:textId="77777777" w:rsidTr="004D39BA">
        <w:trPr>
          <w:trHeight w:val="1"/>
          <w:jc w:val="right"/>
        </w:trPr>
        <w:tc>
          <w:tcPr>
            <w:tcW w:w="976" w:type="dxa"/>
            <w:shd w:val="clear" w:color="000000" w:fill="FFFFFF"/>
            <w:tcMar>
              <w:left w:w="108" w:type="dxa"/>
              <w:right w:w="108" w:type="dxa"/>
            </w:tcMar>
          </w:tcPr>
          <w:p w14:paraId="0C5EDEE4" w14:textId="19D57264" w:rsidR="004A4E71" w:rsidRPr="002F09FC" w:rsidRDefault="002F09FC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09F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665" w:type="dxa"/>
            <w:shd w:val="clear" w:color="000000" w:fill="FFFFFF"/>
            <w:tcMar>
              <w:left w:w="108" w:type="dxa"/>
              <w:right w:w="108" w:type="dxa"/>
            </w:tcMar>
          </w:tcPr>
          <w:p w14:paraId="2E998D39" w14:textId="77777777" w:rsidR="004A4E71" w:rsidRPr="009F3F5C" w:rsidRDefault="00F83B4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1008" w:type="dxa"/>
            <w:shd w:val="clear" w:color="000000" w:fill="FFFFFF"/>
            <w:tcMar>
              <w:left w:w="108" w:type="dxa"/>
              <w:right w:w="108" w:type="dxa"/>
            </w:tcMar>
          </w:tcPr>
          <w:p w14:paraId="53CB869E" w14:textId="3221357C" w:rsidR="004A4E71" w:rsidRPr="009F3F5C" w:rsidRDefault="00E14202" w:rsidP="00996465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</w:tbl>
    <w:p w14:paraId="147D6591" w14:textId="77777777" w:rsidR="004A4E71" w:rsidRPr="00650C45" w:rsidRDefault="004A4E71">
      <w:pPr>
        <w:tabs>
          <w:tab w:val="left" w:pos="432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AE1783" w14:textId="77777777" w:rsidR="004A4E71" w:rsidRPr="00650C45" w:rsidRDefault="004A4E71">
      <w:pPr>
        <w:tabs>
          <w:tab w:val="left" w:pos="432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C8BA09" w14:textId="77777777" w:rsidR="004A4E71" w:rsidRPr="00650C45" w:rsidRDefault="004A4E71">
      <w:pPr>
        <w:tabs>
          <w:tab w:val="left" w:pos="432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959CA6" w14:textId="77777777" w:rsidR="004A4E71" w:rsidRPr="00650C45" w:rsidRDefault="004A4E71">
      <w:pPr>
        <w:rPr>
          <w:rFonts w:ascii="Times New Roman" w:eastAsia="Calibri" w:hAnsi="Times New Roman" w:cs="Times New Roman"/>
          <w:sz w:val="28"/>
          <w:szCs w:val="28"/>
        </w:rPr>
      </w:pPr>
    </w:p>
    <w:p w14:paraId="5FA75AAE" w14:textId="77777777" w:rsidR="004A4E71" w:rsidRDefault="004A4E71">
      <w:pPr>
        <w:rPr>
          <w:rFonts w:ascii="Times New Roman" w:eastAsia="Times New Roman" w:hAnsi="Times New Roman" w:cs="Times New Roman"/>
          <w:b/>
          <w:i/>
          <w:sz w:val="32"/>
        </w:rPr>
      </w:pPr>
    </w:p>
    <w:p w14:paraId="324E9EE7" w14:textId="77777777" w:rsidR="008121ED" w:rsidRDefault="008121ED" w:rsidP="00671B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D32C7A8" w14:textId="77777777" w:rsidR="00443F9F" w:rsidRDefault="00443F9F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14:paraId="7022334C" w14:textId="77777777" w:rsidR="004A4E71" w:rsidRPr="00671B50" w:rsidRDefault="00F83B44" w:rsidP="00671B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1B50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1. Комплекс основных характеристик программы</w:t>
      </w:r>
    </w:p>
    <w:p w14:paraId="6B2EA351" w14:textId="77777777" w:rsidR="00D255D4" w:rsidRDefault="00D255D4" w:rsidP="00671B50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B16DE72" w14:textId="669E8A5B" w:rsidR="004A4E71" w:rsidRPr="00671B50" w:rsidRDefault="00F83B44" w:rsidP="00671B50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671B50">
        <w:rPr>
          <w:rFonts w:ascii="Times New Roman" w:eastAsia="Times New Roman" w:hAnsi="Times New Roman" w:cs="Times New Roman"/>
          <w:b/>
          <w:sz w:val="28"/>
        </w:rPr>
        <w:t>1.1. Пояснительная записка</w:t>
      </w:r>
    </w:p>
    <w:p w14:paraId="6760B4B9" w14:textId="77777777" w:rsidR="00425CC8" w:rsidRPr="00425CC8" w:rsidRDefault="00425CC8" w:rsidP="00425CC8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Современный</w:t>
      </w:r>
      <w:r w:rsidRPr="00425CC8">
        <w:rPr>
          <w:rFonts w:ascii="Times New Roman" w:eastAsia="Times New Roman" w:hAnsi="Times New Roman" w:cs="Times New Roman"/>
          <w:sz w:val="28"/>
          <w:szCs w:val="28"/>
        </w:rPr>
        <w:t xml:space="preserve"> период социально-экономического развития нашей страны, в том числе и системы образования, характеризуется интеграционными процессами, позволяющими создавать новые условия для образования детей не только в школе,</w:t>
      </w:r>
      <w:r w:rsidR="00A04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CC8">
        <w:rPr>
          <w:rFonts w:ascii="Times New Roman" w:eastAsia="Times New Roman" w:hAnsi="Times New Roman" w:cs="Times New Roman"/>
          <w:sz w:val="28"/>
          <w:szCs w:val="28"/>
        </w:rPr>
        <w:t xml:space="preserve">но и в учреждении дополнительного образования детей. </w:t>
      </w:r>
    </w:p>
    <w:p w14:paraId="0401FA0C" w14:textId="77777777" w:rsidR="00635BA9" w:rsidRPr="00635BA9" w:rsidRDefault="00635BA9" w:rsidP="00635BA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BA9">
        <w:rPr>
          <w:rFonts w:ascii="Times New Roman" w:hAnsi="Times New Roman" w:cs="Times New Roman"/>
          <w:sz w:val="28"/>
          <w:szCs w:val="28"/>
        </w:rPr>
        <w:t xml:space="preserve">Создание условий, обеспечивающих выявление и развитие одаренных детей, реализацию их потенциальных возможностей, является одной из приоритетных задач современного общества. 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Одарённые, талантливые дети и молодёжь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составляют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потенциал любой страны, позволяющий эффективно развиваться и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успешно 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>решать современные экономические и социальные задачи.</w:t>
      </w:r>
    </w:p>
    <w:p w14:paraId="5AE253DB" w14:textId="77777777" w:rsidR="00635BA9" w:rsidRPr="00671B50" w:rsidRDefault="00635BA9" w:rsidP="00635B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послани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Президент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РФ Владимир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Путин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</w:t>
      </w:r>
      <w:r w:rsidRPr="00671B5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на </w:t>
      </w:r>
      <w:r w:rsidRPr="00671B50">
        <w:rPr>
          <w:rFonts w:ascii="Times New Roman" w:eastAsia="Times New Roman" w:hAnsi="Times New Roman" w:cs="Times New Roman"/>
          <w:sz w:val="28"/>
        </w:rPr>
        <w:t xml:space="preserve">Федеральном собрании одним из пунктов </w:t>
      </w:r>
      <w:r>
        <w:rPr>
          <w:rFonts w:ascii="Times New Roman" w:eastAsia="Times New Roman" w:hAnsi="Times New Roman" w:cs="Times New Roman"/>
          <w:sz w:val="28"/>
        </w:rPr>
        <w:t>включен</w:t>
      </w:r>
      <w:r w:rsidRPr="00671B50">
        <w:rPr>
          <w:rFonts w:ascii="Times New Roman" w:eastAsia="Times New Roman" w:hAnsi="Times New Roman" w:cs="Times New Roman"/>
          <w:sz w:val="28"/>
        </w:rPr>
        <w:t xml:space="preserve"> вопрос </w:t>
      </w:r>
      <w:r>
        <w:rPr>
          <w:rFonts w:ascii="Times New Roman" w:eastAsia="Times New Roman" w:hAnsi="Times New Roman" w:cs="Times New Roman"/>
          <w:sz w:val="28"/>
        </w:rPr>
        <w:t>о</w:t>
      </w:r>
      <w:r w:rsidRPr="00671B50">
        <w:rPr>
          <w:rFonts w:ascii="Times New Roman" w:eastAsia="Times New Roman" w:hAnsi="Times New Roman" w:cs="Times New Roman"/>
          <w:sz w:val="28"/>
        </w:rPr>
        <w:t xml:space="preserve"> необходимо</w:t>
      </w:r>
      <w:r>
        <w:rPr>
          <w:rFonts w:ascii="Times New Roman" w:eastAsia="Times New Roman" w:hAnsi="Times New Roman" w:cs="Times New Roman"/>
          <w:sz w:val="28"/>
        </w:rPr>
        <w:t>сти</w:t>
      </w:r>
      <w:r w:rsidRPr="00671B50">
        <w:rPr>
          <w:rFonts w:ascii="Times New Roman" w:eastAsia="Times New Roman" w:hAnsi="Times New Roman" w:cs="Times New Roman"/>
          <w:sz w:val="28"/>
        </w:rPr>
        <w:t xml:space="preserve"> создани</w:t>
      </w:r>
      <w:r>
        <w:rPr>
          <w:rFonts w:ascii="Times New Roman" w:eastAsia="Times New Roman" w:hAnsi="Times New Roman" w:cs="Times New Roman"/>
          <w:sz w:val="28"/>
        </w:rPr>
        <w:t>я</w:t>
      </w:r>
      <w:r w:rsidRPr="00671B50">
        <w:rPr>
          <w:rFonts w:ascii="Times New Roman" w:eastAsia="Times New Roman" w:hAnsi="Times New Roman" w:cs="Times New Roman"/>
          <w:sz w:val="28"/>
        </w:rPr>
        <w:t xml:space="preserve"> общенациональной системы поиска и поддержки талантливых детей. Таким образом, совершенно четко обозначена позиция государства в работе с одаренными и талантливыми детьми, показана стратегическая направляющая этой деятельности.</w:t>
      </w:r>
    </w:p>
    <w:p w14:paraId="37B7ECEC" w14:textId="77777777" w:rsidR="00425CC8" w:rsidRPr="00425CC8" w:rsidRDefault="00425CC8" w:rsidP="00425CC8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C8">
        <w:rPr>
          <w:rFonts w:ascii="Times New Roman" w:eastAsia="Times New Roman" w:hAnsi="Times New Roman" w:cs="Times New Roman"/>
          <w:sz w:val="28"/>
          <w:szCs w:val="28"/>
        </w:rPr>
        <w:t xml:space="preserve">Одаренные и талантливые дети дают уникальную возможность российскому обществу компенсировать потребность в экстенсивном воспроизводстве интеллектуального человеческого ресурса. Именно они </w:t>
      </w:r>
      <w:r w:rsidR="009233E9" w:rsidRPr="00425CC8">
        <w:rPr>
          <w:rFonts w:ascii="Times New Roman" w:eastAsia="Times New Roman" w:hAnsi="Times New Roman" w:cs="Times New Roman"/>
          <w:sz w:val="28"/>
          <w:szCs w:val="28"/>
        </w:rPr>
        <w:t>– н</w:t>
      </w:r>
      <w:r w:rsidRPr="00425CC8">
        <w:rPr>
          <w:rFonts w:ascii="Times New Roman" w:eastAsia="Times New Roman" w:hAnsi="Times New Roman" w:cs="Times New Roman"/>
          <w:sz w:val="28"/>
          <w:szCs w:val="28"/>
        </w:rPr>
        <w:t>ациональное достояние, которое надо беречь и которому надо помогать.</w:t>
      </w:r>
    </w:p>
    <w:p w14:paraId="2608F6F2" w14:textId="13481874" w:rsidR="004A4E71" w:rsidRDefault="00425CC8" w:rsidP="009F3F5C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C8">
        <w:rPr>
          <w:rFonts w:ascii="Times New Roman" w:eastAsia="Times New Roman" w:hAnsi="Times New Roman" w:cs="Times New Roman"/>
          <w:sz w:val="28"/>
          <w:szCs w:val="28"/>
        </w:rPr>
        <w:t>Талантливый ребенок в процессе своего развития может выходить за рамки школы, выбирать образовательные услуги, оказываемые другими типами образовательных учреждений, в том числе организациями</w:t>
      </w:r>
      <w:r w:rsidR="00A04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5CC8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BCEF5F" w14:textId="0B82BCEA" w:rsidR="00081F09" w:rsidRDefault="009065B4" w:rsidP="009F3F5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671B50">
        <w:rPr>
          <w:rFonts w:ascii="Times New Roman" w:eastAsia="Times New Roman" w:hAnsi="Times New Roman" w:cs="Times New Roman"/>
          <w:b/>
          <w:i/>
          <w:sz w:val="28"/>
        </w:rPr>
        <w:t>1.1.1.</w:t>
      </w:r>
      <w:r w:rsidR="009F3F5C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F83B44" w:rsidRPr="00671B50">
        <w:rPr>
          <w:rFonts w:ascii="Times New Roman" w:eastAsia="Times New Roman" w:hAnsi="Times New Roman" w:cs="Times New Roman"/>
          <w:b/>
          <w:i/>
          <w:sz w:val="28"/>
        </w:rPr>
        <w:t>Направленность программы</w:t>
      </w:r>
      <w:r w:rsidR="009F3F5C"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  <w:r w:rsidR="00F83B44" w:rsidRPr="00443F9F">
        <w:rPr>
          <w:rFonts w:ascii="Times New Roman" w:eastAsia="Times New Roman" w:hAnsi="Times New Roman" w:cs="Times New Roman"/>
          <w:sz w:val="28"/>
        </w:rPr>
        <w:t xml:space="preserve">Программа «Фрегат» имеет </w:t>
      </w:r>
      <w:r w:rsidR="00F83B44" w:rsidRPr="009F3F5C">
        <w:rPr>
          <w:rFonts w:ascii="Times New Roman" w:eastAsia="Times New Roman" w:hAnsi="Times New Roman" w:cs="Times New Roman"/>
          <w:bCs/>
          <w:i/>
          <w:iCs/>
          <w:sz w:val="28"/>
        </w:rPr>
        <w:t>техническую направленность</w:t>
      </w:r>
      <w:r w:rsidR="009F3F5C">
        <w:rPr>
          <w:rFonts w:ascii="Times New Roman" w:hAnsi="Times New Roman" w:cs="Times New Roman"/>
          <w:bCs/>
          <w:sz w:val="28"/>
          <w:szCs w:val="28"/>
          <w:lang w:eastAsia="en-US"/>
        </w:rPr>
        <w:t>.</w:t>
      </w:r>
      <w:r w:rsidR="001D0054" w:rsidRPr="00443F9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14:paraId="319620AB" w14:textId="298B4079" w:rsidR="009F3F5C" w:rsidRPr="009F3F5C" w:rsidRDefault="009F3F5C" w:rsidP="009F3F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>
        <w:rPr>
          <w:rFonts w:ascii="Times New Roman" w:eastAsia="Times New Roman" w:hAnsi="Times New Roman" w:cs="Times New Roman"/>
          <w:bCs/>
          <w:iCs/>
          <w:sz w:val="28"/>
        </w:rPr>
        <w:t>Обучение ведется на русском языке.</w:t>
      </w:r>
    </w:p>
    <w:p w14:paraId="424A6898" w14:textId="77777777" w:rsidR="009F3F5C" w:rsidRDefault="00F83B44" w:rsidP="00CA2BB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F5C">
        <w:rPr>
          <w:rFonts w:ascii="Times New Roman" w:eastAsia="Times New Roman" w:hAnsi="Times New Roman" w:cs="Times New Roman"/>
          <w:b/>
          <w:i/>
          <w:iCs/>
          <w:sz w:val="28"/>
          <w:shd w:val="clear" w:color="auto" w:fill="FFFFFF"/>
        </w:rPr>
        <w:t>1.1.2.</w:t>
      </w:r>
      <w:r w:rsidR="009F3F5C" w:rsidRPr="009F3F5C">
        <w:rPr>
          <w:rFonts w:ascii="Times New Roman" w:eastAsia="Times New Roman" w:hAnsi="Times New Roman" w:cs="Times New Roman"/>
          <w:b/>
          <w:i/>
          <w:iCs/>
          <w:sz w:val="28"/>
          <w:shd w:val="clear" w:color="auto" w:fill="FFFFFF"/>
        </w:rPr>
        <w:t xml:space="preserve"> </w:t>
      </w:r>
      <w:r w:rsidRPr="009F3F5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</w:rPr>
        <w:t>Актуальность программы</w:t>
      </w:r>
      <w:r w:rsidR="00A0497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0421A" w:rsidRPr="00636D41">
        <w:rPr>
          <w:rFonts w:ascii="Times New Roman" w:hAnsi="Times New Roman" w:cs="Times New Roman"/>
          <w:sz w:val="28"/>
          <w:szCs w:val="28"/>
        </w:rPr>
        <w:t>определяется тем, что дети и подростки проявляют интерес к</w:t>
      </w:r>
      <w:r w:rsidR="00636D41" w:rsidRPr="00636D41">
        <w:rPr>
          <w:rFonts w:ascii="Times New Roman" w:hAnsi="Times New Roman" w:cs="Times New Roman"/>
          <w:sz w:val="28"/>
          <w:szCs w:val="28"/>
        </w:rPr>
        <w:t xml:space="preserve"> техническому творчеству</w:t>
      </w:r>
      <w:r w:rsidR="00B0421A" w:rsidRPr="00636D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692AE2" w14:textId="0F7EE6F1" w:rsidR="00081F09" w:rsidRPr="00CA2BB5" w:rsidRDefault="009F3F5C" w:rsidP="00CA2BB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F9F">
        <w:rPr>
          <w:rFonts w:ascii="Times New Roman" w:eastAsia="Times New Roman" w:hAnsi="Times New Roman" w:cs="Times New Roman"/>
          <w:sz w:val="28"/>
        </w:rPr>
        <w:t xml:space="preserve">Судомоделизм - один из видов детского технического творчества и профессиональной деятельности по созданию моделей кораблей и судов со спортивными, учебными, демонстрационными и научными целями. </w:t>
      </w:r>
      <w:r w:rsidR="00636D41" w:rsidRPr="00636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Занимаясь судомоделизмом</w:t>
      </w:r>
      <w:r w:rsidR="00CA2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04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2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одаренные дети и подростки</w:t>
      </w:r>
      <w:r w:rsidR="00636D41" w:rsidRPr="00636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закрепляют и углубляют знания, полученные на уроках физики, математики, черчения, учатся применять их на практике. Таким образом, судомоделизм способствует расширению политехнического кругозора </w:t>
      </w:r>
      <w:r w:rsidR="00CA2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636D41" w:rsidRPr="00636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CA2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636D41" w:rsidRPr="00636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</w:t>
      </w:r>
      <w:r w:rsidR="00081F09" w:rsidRPr="00443F9F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7A9F08A0" w14:textId="77777777" w:rsidR="004A4E71" w:rsidRDefault="00B846CF" w:rsidP="00081F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hd w:val="clear" w:color="auto" w:fill="FFFFFF"/>
        </w:rPr>
        <w:t xml:space="preserve">1.1.3. </w:t>
      </w:r>
      <w:r w:rsidR="00F83B44" w:rsidRPr="009065B4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hd w:val="clear" w:color="auto" w:fill="FFFFFF"/>
        </w:rPr>
        <w:t>Отличительная ос</w:t>
      </w:r>
      <w:r w:rsidR="009065B4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hd w:val="clear" w:color="auto" w:fill="FFFFFF"/>
        </w:rPr>
        <w:t>обенность программы.</w:t>
      </w:r>
    </w:p>
    <w:p w14:paraId="18E5CAD2" w14:textId="67E7E5F5" w:rsidR="00B846CF" w:rsidRDefault="00C44E23" w:rsidP="00B846CF">
      <w:pPr>
        <w:spacing w:after="0" w:line="240" w:lineRule="auto"/>
        <w:ind w:firstLine="675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C44E23">
        <w:rPr>
          <w:rFonts w:ascii="Times New Roman" w:hAnsi="Times New Roman" w:cs="Times New Roman"/>
          <w:spacing w:val="-9"/>
          <w:sz w:val="28"/>
          <w:szCs w:val="28"/>
        </w:rPr>
        <w:t xml:space="preserve">Данная </w:t>
      </w:r>
      <w:r w:rsidR="009F3F5C">
        <w:rPr>
          <w:rFonts w:ascii="Times New Roman" w:hAnsi="Times New Roman" w:cs="Times New Roman"/>
          <w:spacing w:val="-9"/>
          <w:sz w:val="28"/>
          <w:szCs w:val="28"/>
        </w:rPr>
        <w:t xml:space="preserve">образовательная </w:t>
      </w:r>
      <w:r w:rsidRPr="00C44E23">
        <w:rPr>
          <w:rFonts w:ascii="Times New Roman" w:hAnsi="Times New Roman" w:cs="Times New Roman"/>
          <w:spacing w:val="-9"/>
          <w:sz w:val="28"/>
          <w:szCs w:val="28"/>
        </w:rPr>
        <w:t>программа «Фрегат» для одаренных детей содержит углубленный тематический план, включает в себя не только моделирование парусных кораблей, но и более сложные по строению и управлению «Спортивные яхты», «Глиссирующие суда</w:t>
      </w:r>
      <w:r w:rsidR="009233E9" w:rsidRPr="00C44E23">
        <w:rPr>
          <w:rFonts w:ascii="Times New Roman" w:hAnsi="Times New Roman" w:cs="Times New Roman"/>
          <w:spacing w:val="-9"/>
          <w:sz w:val="28"/>
          <w:szCs w:val="28"/>
        </w:rPr>
        <w:t>» и</w:t>
      </w:r>
      <w:r w:rsidRPr="00C44E23">
        <w:rPr>
          <w:rFonts w:ascii="Times New Roman" w:hAnsi="Times New Roman" w:cs="Times New Roman"/>
          <w:spacing w:val="-9"/>
          <w:sz w:val="28"/>
          <w:szCs w:val="28"/>
        </w:rPr>
        <w:t xml:space="preserve"> рассчитана на большее количество практических занятий на воде. Все это необходимо</w:t>
      </w:r>
      <w:r w:rsidR="00A0497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44E23">
        <w:rPr>
          <w:rFonts w:ascii="Times New Roman" w:hAnsi="Times New Roman" w:cs="Times New Roman"/>
          <w:spacing w:val="-9"/>
          <w:sz w:val="28"/>
          <w:szCs w:val="28"/>
        </w:rPr>
        <w:t xml:space="preserve">для участия в конкурсах всероссийского и международного уровней. </w:t>
      </w:r>
    </w:p>
    <w:p w14:paraId="01274E4B" w14:textId="77777777" w:rsidR="009F3F5C" w:rsidRPr="00FC6D8B" w:rsidRDefault="009F3F5C" w:rsidP="009F3F5C">
      <w:pPr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8"/>
        </w:rPr>
      </w:pPr>
      <w:r w:rsidRPr="00FC6D8B">
        <w:rPr>
          <w:rFonts w:ascii="Times New Roman" w:eastAsia="Times New Roman" w:hAnsi="Times New Roman" w:cs="Times New Roman"/>
          <w:sz w:val="28"/>
        </w:rPr>
        <w:lastRenderedPageBreak/>
        <w:t>Обучение одаренных детей позволяет отметить ряд положительных результатов: высокий уровень компетентности в соответствующей предметной области знания, благоприятные условия для интеллектуального развития учащихся.</w:t>
      </w:r>
    </w:p>
    <w:p w14:paraId="42A28CCA" w14:textId="454660D6" w:rsidR="004A4E71" w:rsidRPr="00B846CF" w:rsidRDefault="00B846CF" w:rsidP="00B846CF">
      <w:pPr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846CF">
        <w:rPr>
          <w:rFonts w:ascii="Times New Roman" w:eastAsia="Times New Roman" w:hAnsi="Times New Roman" w:cs="Times New Roman"/>
          <w:b/>
          <w:i/>
          <w:sz w:val="28"/>
        </w:rPr>
        <w:t xml:space="preserve">1.1.4. </w:t>
      </w:r>
      <w:r w:rsidR="00F83B44" w:rsidRPr="00B846C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Адресат программы</w:t>
      </w:r>
      <w:r w:rsidR="009F3F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.</w:t>
      </w:r>
    </w:p>
    <w:p w14:paraId="71000B8E" w14:textId="20BC8AAE" w:rsidR="008C3113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9"/>
          <w:sz w:val="28"/>
          <w:shd w:val="clear" w:color="auto" w:fill="FFFFFF"/>
        </w:rPr>
      </w:pPr>
      <w:r w:rsidRPr="006457C6">
        <w:rPr>
          <w:rFonts w:ascii="Times New Roman" w:eastAsia="Times New Roman" w:hAnsi="Times New Roman" w:cs="Times New Roman"/>
          <w:color w:val="000000" w:themeColor="text1"/>
          <w:spacing w:val="9"/>
          <w:sz w:val="28"/>
          <w:shd w:val="clear" w:color="auto" w:fill="FFFFFF"/>
        </w:rPr>
        <w:t xml:space="preserve">Программа рассчитана на 2 года обучения, возраст детей, участвующих в реализации программы: </w:t>
      </w:r>
      <w:r w:rsidR="00727EB3" w:rsidRPr="006457C6">
        <w:rPr>
          <w:rFonts w:ascii="Times New Roman" w:eastAsia="Times New Roman" w:hAnsi="Times New Roman" w:cs="Times New Roman"/>
          <w:color w:val="000000" w:themeColor="text1"/>
          <w:spacing w:val="9"/>
          <w:sz w:val="28"/>
          <w:shd w:val="clear" w:color="auto" w:fill="FFFFFF"/>
        </w:rPr>
        <w:t>1</w:t>
      </w:r>
      <w:r w:rsidR="009F3F5C">
        <w:rPr>
          <w:rFonts w:ascii="Times New Roman" w:eastAsia="Times New Roman" w:hAnsi="Times New Roman" w:cs="Times New Roman"/>
          <w:color w:val="000000" w:themeColor="text1"/>
          <w:spacing w:val="9"/>
          <w:sz w:val="28"/>
          <w:shd w:val="clear" w:color="auto" w:fill="FFFFFF"/>
        </w:rPr>
        <w:t>2</w:t>
      </w:r>
      <w:r w:rsidRPr="006457C6">
        <w:rPr>
          <w:rFonts w:ascii="Times New Roman" w:eastAsia="Times New Roman" w:hAnsi="Times New Roman" w:cs="Times New Roman"/>
          <w:color w:val="000000" w:themeColor="text1"/>
          <w:spacing w:val="9"/>
          <w:sz w:val="28"/>
          <w:shd w:val="clear" w:color="auto" w:fill="FFFFFF"/>
        </w:rPr>
        <w:t xml:space="preserve"> – 18 лет. </w:t>
      </w:r>
    </w:p>
    <w:p w14:paraId="29C82F30" w14:textId="77777777" w:rsidR="004A4E71" w:rsidRPr="00443F9F" w:rsidRDefault="008C31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9"/>
          <w:sz w:val="28"/>
          <w:shd w:val="clear" w:color="auto" w:fill="FFFFFF"/>
        </w:rPr>
      </w:pPr>
      <w:r w:rsidRPr="00443F9F">
        <w:rPr>
          <w:rFonts w:ascii="Times New Roman" w:eastAsia="Times New Roman" w:hAnsi="Times New Roman" w:cs="Times New Roman"/>
          <w:i/>
          <w:spacing w:val="9"/>
          <w:sz w:val="28"/>
          <w:shd w:val="clear" w:color="auto" w:fill="FFFFFF"/>
        </w:rPr>
        <w:t>В</w:t>
      </w:r>
      <w:r w:rsidR="007441DA" w:rsidRPr="00443F9F">
        <w:rPr>
          <w:rFonts w:ascii="Times New Roman" w:eastAsia="Times New Roman" w:hAnsi="Times New Roman" w:cs="Times New Roman"/>
          <w:i/>
          <w:spacing w:val="9"/>
          <w:sz w:val="28"/>
          <w:shd w:val="clear" w:color="auto" w:fill="FFFFFF"/>
        </w:rPr>
        <w:t>озрастные особенности детей данного возраста</w:t>
      </w:r>
      <w:r w:rsidR="00443F9F">
        <w:rPr>
          <w:rFonts w:ascii="Times New Roman" w:eastAsia="Times New Roman" w:hAnsi="Times New Roman" w:cs="Times New Roman"/>
          <w:i/>
          <w:spacing w:val="9"/>
          <w:sz w:val="28"/>
          <w:shd w:val="clear" w:color="auto" w:fill="FFFFFF"/>
        </w:rPr>
        <w:t>.</w:t>
      </w:r>
    </w:p>
    <w:p w14:paraId="1268F7EB" w14:textId="77777777" w:rsidR="008C3113" w:rsidRPr="00443F9F" w:rsidRDefault="00383882" w:rsidP="00443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F9F">
        <w:rPr>
          <w:rFonts w:ascii="Times New Roman" w:hAnsi="Times New Roman" w:cs="Times New Roman"/>
          <w:sz w:val="28"/>
          <w:szCs w:val="28"/>
        </w:rPr>
        <w:t xml:space="preserve">В </w:t>
      </w:r>
      <w:r w:rsidR="008C3113" w:rsidRPr="00443F9F">
        <w:rPr>
          <w:rFonts w:ascii="Times New Roman" w:hAnsi="Times New Roman" w:cs="Times New Roman"/>
          <w:sz w:val="28"/>
          <w:szCs w:val="28"/>
        </w:rPr>
        <w:t>12-15 лет</w:t>
      </w:r>
      <w:r w:rsidRPr="00443F9F">
        <w:rPr>
          <w:rFonts w:ascii="Times New Roman" w:hAnsi="Times New Roman" w:cs="Times New Roman"/>
          <w:sz w:val="28"/>
          <w:szCs w:val="28"/>
        </w:rPr>
        <w:t>, характерны</w:t>
      </w:r>
      <w:r w:rsidR="008C3113" w:rsidRPr="00443F9F">
        <w:rPr>
          <w:rFonts w:ascii="Times New Roman" w:hAnsi="Times New Roman" w:cs="Times New Roman"/>
          <w:sz w:val="28"/>
          <w:szCs w:val="28"/>
        </w:rPr>
        <w:t xml:space="preserve">ми новообразованиями </w:t>
      </w:r>
      <w:r w:rsidRPr="00443F9F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8C3113" w:rsidRPr="00443F9F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="00FC6D8B" w:rsidRPr="00443F9F">
        <w:rPr>
          <w:rFonts w:ascii="Times New Roman" w:hAnsi="Times New Roman" w:cs="Times New Roman"/>
          <w:sz w:val="28"/>
          <w:szCs w:val="28"/>
        </w:rPr>
        <w:t>являются</w:t>
      </w:r>
      <w:r w:rsidR="008C3113" w:rsidRPr="00443F9F">
        <w:rPr>
          <w:rFonts w:ascii="Times New Roman" w:hAnsi="Times New Roman" w:cs="Times New Roman"/>
          <w:sz w:val="28"/>
          <w:szCs w:val="28"/>
        </w:rPr>
        <w:t xml:space="preserve"> стремление к самообразованию и самовоспитанию, полная определенность склонностей и профессиональных интересов.</w:t>
      </w:r>
    </w:p>
    <w:p w14:paraId="5FFBBDD2" w14:textId="545A6CC7" w:rsidR="008C3113" w:rsidRDefault="009233E9" w:rsidP="00443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F9F">
        <w:rPr>
          <w:rFonts w:ascii="Times New Roman" w:hAnsi="Times New Roman" w:cs="Times New Roman"/>
          <w:sz w:val="28"/>
          <w:szCs w:val="28"/>
        </w:rPr>
        <w:t>В 15-18 лет главное психологическое приобретение</w:t>
      </w:r>
      <w:r w:rsidR="009F3F5C">
        <w:rPr>
          <w:rFonts w:ascii="Times New Roman" w:hAnsi="Times New Roman" w:cs="Times New Roman"/>
          <w:sz w:val="28"/>
          <w:szCs w:val="28"/>
        </w:rPr>
        <w:t xml:space="preserve"> </w:t>
      </w:r>
      <w:r w:rsidRPr="00443F9F">
        <w:rPr>
          <w:rFonts w:ascii="Times New Roman" w:hAnsi="Times New Roman" w:cs="Times New Roman"/>
          <w:sz w:val="28"/>
          <w:szCs w:val="28"/>
        </w:rPr>
        <w:t>— э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43F9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443F9F">
        <w:rPr>
          <w:rFonts w:ascii="Times New Roman" w:hAnsi="Times New Roman" w:cs="Times New Roman"/>
          <w:sz w:val="28"/>
          <w:szCs w:val="28"/>
        </w:rPr>
        <w:t xml:space="preserve">ткрытие своего внутреннего мира, внутреннее «Я». </w:t>
      </w:r>
      <w:r w:rsidR="008C3113" w:rsidRPr="00443F9F">
        <w:rPr>
          <w:rFonts w:ascii="Times New Roman" w:hAnsi="Times New Roman" w:cs="Times New Roman"/>
          <w:sz w:val="28"/>
          <w:szCs w:val="28"/>
        </w:rPr>
        <w:t xml:space="preserve">Главным измерением времени в самосознании является будущее, к которому </w:t>
      </w:r>
      <w:r w:rsidR="00383882" w:rsidRPr="00443F9F">
        <w:rPr>
          <w:rFonts w:ascii="Times New Roman" w:hAnsi="Times New Roman" w:cs="Times New Roman"/>
          <w:sz w:val="28"/>
          <w:szCs w:val="28"/>
        </w:rPr>
        <w:t>обучающийся</w:t>
      </w:r>
      <w:r w:rsidR="008C3113" w:rsidRPr="00443F9F">
        <w:rPr>
          <w:rFonts w:ascii="Times New Roman" w:hAnsi="Times New Roman" w:cs="Times New Roman"/>
          <w:sz w:val="28"/>
          <w:szCs w:val="28"/>
        </w:rPr>
        <w:t xml:space="preserve"> себя готовит. Ведущая деятельность в этом возрасте — учебно-профессиональная, в процессе которой формируются такие новообразования, как мировоззрение, профессиональные интересы, самосознание, мечта и идеалы. </w:t>
      </w:r>
    </w:p>
    <w:p w14:paraId="57AE1E1E" w14:textId="77777777" w:rsidR="00115B13" w:rsidRPr="00115B13" w:rsidRDefault="00115B13" w:rsidP="00115B13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bookmarkStart w:id="1" w:name="171"/>
      <w:r w:rsidRPr="00115B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Одаренность характеризуется следующими параметрами: выдающиеся способности, потенциальные возможности в достижении результатов и уже продемонстрированные достижения в одной или более областях деятельности (интеллектуальные способности, специфические способности к обучению, творческое или продуктивное мышление, способности к изобразительному искусству, спортивные способности и т.д.). По мнению профессора университета Кливленда </w:t>
      </w:r>
      <w:proofErr w:type="spellStart"/>
      <w:r w:rsidRPr="00115B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Кэрола</w:t>
      </w:r>
      <w:proofErr w:type="spellEnd"/>
      <w:r w:rsidR="00A0497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5B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Тэкэкса</w:t>
      </w:r>
      <w:proofErr w:type="spellEnd"/>
      <w:r w:rsidRPr="00115B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одаренность определяется тремя взаимосвязанными параметрами: опережающим развитием познания, психосоциальным развитием и физическими данными.</w:t>
      </w:r>
    </w:p>
    <w:bookmarkEnd w:id="1"/>
    <w:p w14:paraId="4DC65644" w14:textId="4F536FBD" w:rsidR="004A4E71" w:rsidRPr="00B846CF" w:rsidRDefault="00F83B44" w:rsidP="00D6608E">
      <w:pPr>
        <w:pStyle w:val="a3"/>
        <w:numPr>
          <w:ilvl w:val="2"/>
          <w:numId w:val="6"/>
        </w:num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hd w:val="clear" w:color="auto" w:fill="FFFFFF"/>
        </w:rPr>
      </w:pPr>
      <w:r w:rsidRPr="00B846C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Объем и сроки реализации программы</w:t>
      </w:r>
      <w:r w:rsidR="00AA096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.</w:t>
      </w:r>
      <w:r w:rsidRPr="00B846C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 xml:space="preserve"> </w:t>
      </w:r>
    </w:p>
    <w:p w14:paraId="4CE841B9" w14:textId="58414E8E" w:rsidR="00D73F5F" w:rsidRPr="006457C6" w:rsidRDefault="00F83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</w:pPr>
      <w:r w:rsidRPr="006457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Срок реализации программы –</w:t>
      </w:r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</w:t>
      </w:r>
      <w:r w:rsidRPr="006457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2</w:t>
      </w:r>
      <w:r w:rsidR="00235777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</w:t>
      </w:r>
      <w:r w:rsidRPr="006457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года. Объем -</w:t>
      </w:r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216</w:t>
      </w:r>
      <w:r w:rsidRPr="006457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час</w:t>
      </w:r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ов</w:t>
      </w:r>
      <w:r w:rsidRPr="006457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в год. </w:t>
      </w:r>
      <w:r w:rsidR="0049501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Данная </w:t>
      </w:r>
      <w:r w:rsidR="00EE317F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дополнительная общеобразовательная общеразвивающая программа для одаренных детей «Фрегат»</w:t>
      </w:r>
      <w:r w:rsidR="0049501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явл</w:t>
      </w:r>
      <w:r w:rsidR="0071688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яется продолжением обучения </w:t>
      </w:r>
      <w:r w:rsidR="00EE317F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дополнительной общеобразовательной общеразвивающей </w:t>
      </w:r>
      <w:r w:rsidR="0071688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программы «</w:t>
      </w:r>
      <w:proofErr w:type="spellStart"/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Судомоделирование</w:t>
      </w:r>
      <w:proofErr w:type="spellEnd"/>
      <w:r w:rsidR="0071688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»</w:t>
      </w:r>
      <w:r w:rsidR="007441DA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, которая </w:t>
      </w:r>
      <w:r w:rsidR="00FC6D8B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реализуется</w:t>
      </w:r>
      <w:r w:rsidR="007441DA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 xml:space="preserve"> в течение </w:t>
      </w:r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дву</w:t>
      </w:r>
      <w:r w:rsidR="007441DA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х лет на базе МАУДО «</w:t>
      </w:r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СЮТ</w:t>
      </w:r>
      <w:r w:rsidR="007441DA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»</w:t>
      </w:r>
      <w:r w:rsidR="00AA0963">
        <w:rPr>
          <w:rFonts w:ascii="Times New Roman" w:eastAsia="Times New Roman" w:hAnsi="Times New Roman" w:cs="Times New Roman"/>
          <w:color w:val="000000" w:themeColor="text1"/>
          <w:spacing w:val="-3"/>
          <w:sz w:val="28"/>
          <w:shd w:val="clear" w:color="auto" w:fill="FFFFFF"/>
        </w:rPr>
        <w:t>.</w:t>
      </w:r>
    </w:p>
    <w:p w14:paraId="052E39F1" w14:textId="326AE5A6" w:rsidR="004A4E71" w:rsidRPr="00B846CF" w:rsidRDefault="00B846CF" w:rsidP="00B846C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1.1.6.</w:t>
      </w:r>
      <w:r w:rsidR="00412CD7"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r w:rsidR="00F83B44" w:rsidRPr="00B846CF"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Формы обучения</w:t>
      </w:r>
      <w:r w:rsidR="00412CD7"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.</w:t>
      </w:r>
    </w:p>
    <w:p w14:paraId="7A383B43" w14:textId="58E8E6E6" w:rsidR="00412CD7" w:rsidRDefault="00F83B44" w:rsidP="00412CD7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Учебный материал в программе расположен в логической последовательности, при которой каждая ступень изучаемого материала является продолжением предыдущей. Формы обучения: очная, индивидуальная и групповая</w:t>
      </w:r>
      <w:r w:rsidR="00443F9F">
        <w:rPr>
          <w:rFonts w:ascii="Times New Roman" w:eastAsia="Times New Roman" w:hAnsi="Times New Roman" w:cs="Times New Roman"/>
          <w:color w:val="000000"/>
          <w:sz w:val="28"/>
        </w:rPr>
        <w:t xml:space="preserve">, что предполагает </w:t>
      </w:r>
      <w:r w:rsidR="00FF6334" w:rsidRPr="00FC6D8B">
        <w:rPr>
          <w:rFonts w:ascii="Times New Roman" w:hAnsi="Times New Roman" w:cs="Times New Roman"/>
          <w:sz w:val="28"/>
          <w:szCs w:val="28"/>
        </w:rPr>
        <w:t>непосредственно</w:t>
      </w:r>
      <w:r w:rsidR="00443F9F">
        <w:rPr>
          <w:rFonts w:ascii="Times New Roman" w:hAnsi="Times New Roman" w:cs="Times New Roman"/>
          <w:sz w:val="28"/>
          <w:szCs w:val="28"/>
        </w:rPr>
        <w:t>е взаимодействие педагога и обучающихся</w:t>
      </w:r>
      <w:r w:rsidR="00FF6334" w:rsidRPr="00FC6D8B">
        <w:rPr>
          <w:rFonts w:ascii="Times New Roman" w:hAnsi="Times New Roman" w:cs="Times New Roman"/>
          <w:sz w:val="28"/>
          <w:szCs w:val="28"/>
        </w:rPr>
        <w:t xml:space="preserve"> при проведении занятий, </w:t>
      </w:r>
      <w:r w:rsidR="00412CD7">
        <w:rPr>
          <w:rFonts w:ascii="Times New Roman" w:hAnsi="Times New Roman" w:cs="Times New Roman"/>
          <w:sz w:val="28"/>
          <w:szCs w:val="28"/>
        </w:rPr>
        <w:t>возможно изучение теоретического материала в дистанционном формате при введении ограничительных мер из-за коронавируса.</w:t>
      </w:r>
    </w:p>
    <w:p w14:paraId="71D3BBDC" w14:textId="2E11C17A" w:rsidR="00F3660B" w:rsidRPr="00412CD7" w:rsidRDefault="00F3660B" w:rsidP="00412CD7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412CD7">
        <w:rPr>
          <w:rStyle w:val="af"/>
          <w:rFonts w:ascii="Times New Roman" w:hAnsi="Times New Roman" w:cs="Times New Roman"/>
          <w:b w:val="0"/>
          <w:i/>
          <w:sz w:val="28"/>
          <w:szCs w:val="28"/>
        </w:rPr>
        <w:t>В ходе организации групповых форм обучения</w:t>
      </w:r>
      <w:r w:rsidR="00A0497B" w:rsidRPr="00412CD7">
        <w:rPr>
          <w:rStyle w:val="af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9A00D2" w:rsidRPr="00412CD7">
        <w:rPr>
          <w:rFonts w:ascii="Times New Roman" w:hAnsi="Times New Roman" w:cs="Times New Roman"/>
          <w:sz w:val="28"/>
          <w:szCs w:val="28"/>
        </w:rPr>
        <w:t xml:space="preserve">предусмотрена такая </w:t>
      </w:r>
      <w:r w:rsidRPr="00412CD7">
        <w:rPr>
          <w:rFonts w:ascii="Times New Roman" w:hAnsi="Times New Roman" w:cs="Times New Roman"/>
          <w:sz w:val="28"/>
          <w:szCs w:val="28"/>
        </w:rPr>
        <w:t>организации деятельности, при которой определенная группа обучающихся прикладывают совместные усилия для решения поставленных задач</w:t>
      </w:r>
      <w:r w:rsidR="009A00D2" w:rsidRPr="00412CD7">
        <w:rPr>
          <w:rFonts w:ascii="Times New Roman" w:hAnsi="Times New Roman" w:cs="Times New Roman"/>
          <w:sz w:val="28"/>
          <w:szCs w:val="28"/>
        </w:rPr>
        <w:t xml:space="preserve">, выработки </w:t>
      </w:r>
      <w:r w:rsidRPr="00412CD7">
        <w:rPr>
          <w:rFonts w:ascii="Times New Roman" w:hAnsi="Times New Roman" w:cs="Times New Roman"/>
          <w:sz w:val="28"/>
          <w:szCs w:val="28"/>
        </w:rPr>
        <w:t>коллективно</w:t>
      </w:r>
      <w:r w:rsidR="009A00D2" w:rsidRPr="00412CD7">
        <w:rPr>
          <w:rFonts w:ascii="Times New Roman" w:hAnsi="Times New Roman" w:cs="Times New Roman"/>
          <w:sz w:val="28"/>
          <w:szCs w:val="28"/>
        </w:rPr>
        <w:t>го</w:t>
      </w:r>
      <w:r w:rsidRPr="00412CD7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9A00D2" w:rsidRPr="00412CD7">
        <w:rPr>
          <w:rFonts w:ascii="Times New Roman" w:hAnsi="Times New Roman" w:cs="Times New Roman"/>
          <w:sz w:val="28"/>
          <w:szCs w:val="28"/>
        </w:rPr>
        <w:t>я</w:t>
      </w:r>
      <w:r w:rsidR="00A0497B" w:rsidRPr="00412CD7">
        <w:rPr>
          <w:rFonts w:ascii="Times New Roman" w:hAnsi="Times New Roman" w:cs="Times New Roman"/>
          <w:sz w:val="28"/>
          <w:szCs w:val="28"/>
        </w:rPr>
        <w:t xml:space="preserve"> </w:t>
      </w:r>
      <w:r w:rsidR="009A00D2" w:rsidRPr="00412CD7">
        <w:rPr>
          <w:rFonts w:ascii="Times New Roman" w:hAnsi="Times New Roman" w:cs="Times New Roman"/>
          <w:sz w:val="28"/>
          <w:szCs w:val="28"/>
        </w:rPr>
        <w:t>по определенному</w:t>
      </w:r>
      <w:r w:rsidRPr="00412CD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9A00D2" w:rsidRPr="00412CD7">
        <w:rPr>
          <w:rFonts w:ascii="Times New Roman" w:hAnsi="Times New Roman" w:cs="Times New Roman"/>
          <w:sz w:val="28"/>
          <w:szCs w:val="28"/>
        </w:rPr>
        <w:t>у</w:t>
      </w:r>
      <w:r w:rsidRPr="00412CD7">
        <w:rPr>
          <w:rFonts w:ascii="Times New Roman" w:hAnsi="Times New Roman" w:cs="Times New Roman"/>
          <w:sz w:val="28"/>
          <w:szCs w:val="28"/>
        </w:rPr>
        <w:t xml:space="preserve"> или проблем</w:t>
      </w:r>
      <w:r w:rsidR="009A00D2" w:rsidRPr="00412CD7">
        <w:rPr>
          <w:rFonts w:ascii="Times New Roman" w:hAnsi="Times New Roman" w:cs="Times New Roman"/>
          <w:sz w:val="28"/>
          <w:szCs w:val="28"/>
        </w:rPr>
        <w:t>е</w:t>
      </w:r>
      <w:r w:rsidRPr="00412CD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DAE699" w14:textId="77777777" w:rsidR="00FF6334" w:rsidRPr="00FC6D8B" w:rsidRDefault="00F3660B" w:rsidP="00FF6334">
      <w:pPr>
        <w:spacing w:after="0" w:line="24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b w:val="0"/>
          <w:i/>
          <w:sz w:val="28"/>
          <w:szCs w:val="28"/>
        </w:rPr>
        <w:lastRenderedPageBreak/>
        <w:t>В ходе организации и</w:t>
      </w:r>
      <w:r w:rsidR="00FF6334" w:rsidRPr="00443F9F">
        <w:rPr>
          <w:rStyle w:val="af"/>
          <w:rFonts w:ascii="Times New Roman" w:hAnsi="Times New Roman" w:cs="Times New Roman"/>
          <w:b w:val="0"/>
          <w:i/>
          <w:sz w:val="28"/>
          <w:szCs w:val="28"/>
        </w:rPr>
        <w:t>ндивидуальн</w:t>
      </w:r>
      <w:r>
        <w:rPr>
          <w:rStyle w:val="af"/>
          <w:rFonts w:ascii="Times New Roman" w:hAnsi="Times New Roman" w:cs="Times New Roman"/>
          <w:b w:val="0"/>
          <w:i/>
          <w:sz w:val="28"/>
          <w:szCs w:val="28"/>
        </w:rPr>
        <w:t>ых</w:t>
      </w:r>
      <w:r w:rsidR="00FF6334" w:rsidRPr="00443F9F">
        <w:rPr>
          <w:rStyle w:val="af"/>
          <w:rFonts w:ascii="Times New Roman" w:hAnsi="Times New Roman" w:cs="Times New Roman"/>
          <w:b w:val="0"/>
          <w:i/>
          <w:sz w:val="28"/>
          <w:szCs w:val="28"/>
        </w:rPr>
        <w:t xml:space="preserve"> форм обучения</w:t>
      </w:r>
      <w:r w:rsidR="00FF6334" w:rsidRPr="00FC6D8B">
        <w:rPr>
          <w:rFonts w:ascii="Times New Roman" w:hAnsi="Times New Roman" w:cs="Times New Roman"/>
          <w:sz w:val="28"/>
          <w:szCs w:val="28"/>
        </w:rPr>
        <w:t xml:space="preserve"> предполагается самостоятельное выполнение задания обучающимся, предназначенное специально для него с учетом его подготовки, учебными возможностями и навыками. Индивидуальная форма предполагает взаимодействие преподавателя с одним обучающимся.</w:t>
      </w:r>
    </w:p>
    <w:p w14:paraId="02CD6935" w14:textId="634DFEE6" w:rsidR="00D20C26" w:rsidRPr="00EE317F" w:rsidRDefault="00D20C26" w:rsidP="00D20C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D20C26">
        <w:rPr>
          <w:rFonts w:ascii="Times New Roman" w:hAnsi="Times New Roman" w:cs="Times New Roman"/>
          <w:b/>
          <w:i/>
          <w:sz w:val="28"/>
          <w:szCs w:val="28"/>
        </w:rPr>
        <w:t>1.1.7.</w:t>
      </w:r>
      <w:r w:rsidR="00412C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0C26">
        <w:rPr>
          <w:rFonts w:ascii="Times New Roman" w:hAnsi="Times New Roman" w:cs="Times New Roman"/>
          <w:b/>
          <w:i/>
          <w:sz w:val="28"/>
          <w:szCs w:val="28"/>
        </w:rPr>
        <w:t>Форма организации образовательного процесса:</w:t>
      </w:r>
      <w:r w:rsidRPr="00D20C26">
        <w:rPr>
          <w:rFonts w:ascii="Times New Roman" w:hAnsi="Times New Roman" w:cs="Times New Roman"/>
          <w:sz w:val="28"/>
          <w:szCs w:val="28"/>
        </w:rPr>
        <w:t xml:space="preserve"> традиционная (занятие</w:t>
      </w:r>
      <w:r w:rsidR="00EE6BCC">
        <w:rPr>
          <w:rFonts w:ascii="Times New Roman" w:hAnsi="Times New Roman" w:cs="Times New Roman"/>
          <w:sz w:val="28"/>
          <w:szCs w:val="28"/>
        </w:rPr>
        <w:t xml:space="preserve"> – ведущая форма организации обучения </w:t>
      </w:r>
      <w:proofErr w:type="spellStart"/>
      <w:r w:rsidR="009233E9">
        <w:rPr>
          <w:rFonts w:ascii="Times New Roman" w:hAnsi="Times New Roman" w:cs="Times New Roman"/>
          <w:sz w:val="28"/>
          <w:szCs w:val="28"/>
        </w:rPr>
        <w:t>судомоделированию</w:t>
      </w:r>
      <w:proofErr w:type="spellEnd"/>
      <w:r w:rsidRPr="00D20C26">
        <w:rPr>
          <w:rFonts w:ascii="Times New Roman" w:hAnsi="Times New Roman" w:cs="Times New Roman"/>
          <w:sz w:val="28"/>
          <w:szCs w:val="28"/>
        </w:rPr>
        <w:t>)</w:t>
      </w:r>
      <w:r w:rsidR="009233E9" w:rsidRPr="00D20C26">
        <w:rPr>
          <w:rFonts w:ascii="Times New Roman" w:hAnsi="Times New Roman" w:cs="Times New Roman"/>
          <w:sz w:val="28"/>
          <w:szCs w:val="28"/>
        </w:rPr>
        <w:t>.</w:t>
      </w:r>
      <w:r w:rsidR="009233E9" w:rsidRPr="00EE317F">
        <w:rPr>
          <w:rFonts w:ascii="Times New Roman" w:eastAsia="Times New Roman" w:hAnsi="Times New Roman" w:cs="Times New Roman"/>
          <w:sz w:val="28"/>
        </w:rPr>
        <w:t xml:space="preserve"> З</w:t>
      </w:r>
      <w:r w:rsidRPr="00EE317F">
        <w:rPr>
          <w:rFonts w:ascii="Times New Roman" w:eastAsia="Times New Roman" w:hAnsi="Times New Roman" w:cs="Times New Roman"/>
          <w:sz w:val="28"/>
        </w:rPr>
        <w:t>анятия проводятся в группах</w:t>
      </w:r>
      <w:r>
        <w:rPr>
          <w:rFonts w:ascii="Times New Roman" w:eastAsia="Times New Roman" w:hAnsi="Times New Roman" w:cs="Times New Roman"/>
          <w:sz w:val="28"/>
        </w:rPr>
        <w:t xml:space="preserve"> и</w:t>
      </w:r>
      <w:r w:rsidRPr="00EE317F">
        <w:rPr>
          <w:rFonts w:ascii="Times New Roman" w:eastAsia="Times New Roman" w:hAnsi="Times New Roman" w:cs="Times New Roman"/>
          <w:sz w:val="28"/>
        </w:rPr>
        <w:t xml:space="preserve"> индивидуально, сочетая принцип группового обучения с индивидуальным подходом</w:t>
      </w:r>
      <w:r w:rsidR="00412CD7">
        <w:rPr>
          <w:rFonts w:ascii="Times New Roman" w:eastAsia="Times New Roman" w:hAnsi="Times New Roman" w:cs="Times New Roman"/>
          <w:sz w:val="28"/>
        </w:rPr>
        <w:t>.</w:t>
      </w:r>
    </w:p>
    <w:p w14:paraId="1D49BFC4" w14:textId="12D7EF8D" w:rsidR="00D20C26" w:rsidRPr="00D20C26" w:rsidRDefault="00D20C26" w:rsidP="00D20C2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C26">
        <w:rPr>
          <w:rFonts w:ascii="Times New Roman" w:hAnsi="Times New Roman" w:cs="Times New Roman"/>
          <w:sz w:val="28"/>
          <w:szCs w:val="28"/>
        </w:rPr>
        <w:t>Продолжительность занятия -</w:t>
      </w:r>
      <w:r w:rsidR="00412CD7">
        <w:rPr>
          <w:rFonts w:ascii="Times New Roman" w:hAnsi="Times New Roman" w:cs="Times New Roman"/>
          <w:sz w:val="28"/>
          <w:szCs w:val="28"/>
        </w:rPr>
        <w:t xml:space="preserve"> </w:t>
      </w:r>
      <w:r w:rsidRPr="00D20C26">
        <w:rPr>
          <w:rFonts w:ascii="Times New Roman" w:hAnsi="Times New Roman" w:cs="Times New Roman"/>
          <w:sz w:val="28"/>
          <w:szCs w:val="28"/>
        </w:rPr>
        <w:t>45 минут.</w:t>
      </w:r>
    </w:p>
    <w:p w14:paraId="314E8DCF" w14:textId="77777777" w:rsidR="00EE6BCC" w:rsidRPr="00EE6BCC" w:rsidRDefault="00F83B44" w:rsidP="00EE6BCC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BCC"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>1.1.8. Режим занятий, периодичность и продолжительность</w:t>
      </w:r>
      <w:r w:rsidR="00A0497B"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 xml:space="preserve"> </w:t>
      </w:r>
      <w:r w:rsidR="00EE6BCC" w:rsidRPr="00EE6BCC">
        <w:rPr>
          <w:rFonts w:ascii="Times New Roman" w:hAnsi="Times New Roman" w:cs="Times New Roman"/>
          <w:sz w:val="28"/>
          <w:szCs w:val="28"/>
        </w:rPr>
        <w:t>Занятия учебных групп проводятся:</w:t>
      </w:r>
    </w:p>
    <w:p w14:paraId="58D89FFE" w14:textId="77777777" w:rsidR="00412CD7" w:rsidRDefault="00412CD7" w:rsidP="00412CD7">
      <w:pPr>
        <w:pStyle w:val="24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Занятия учебных групп проводятся:</w:t>
      </w:r>
    </w:p>
    <w:p w14:paraId="097EC34B" w14:textId="77777777" w:rsidR="00412CD7" w:rsidRDefault="00412CD7" w:rsidP="00412CD7">
      <w:pPr>
        <w:spacing w:after="0" w:line="240" w:lineRule="auto"/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>1-ый год обучения - 216 часов, два академических часа 3 раза в неделю,</w:t>
      </w:r>
    </w:p>
    <w:p w14:paraId="5F16DCED" w14:textId="77777777" w:rsidR="00412CD7" w:rsidRDefault="00412CD7" w:rsidP="00412CD7">
      <w:pPr>
        <w:spacing w:after="0" w:line="240" w:lineRule="auto"/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>2-ой – 216 часов, два академических часа 3 раза в неделю.</w:t>
      </w:r>
    </w:p>
    <w:p w14:paraId="75BEE7C8" w14:textId="1620F357" w:rsidR="00412CD7" w:rsidRDefault="00412CD7" w:rsidP="00CA2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0924019D" w14:textId="77777777" w:rsidR="008D5B9A" w:rsidRDefault="008D5B9A" w:rsidP="00CA2B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4979124D" w14:textId="455E8F92" w:rsidR="008D5B9A" w:rsidRPr="008D5B9A" w:rsidRDefault="008D5B9A" w:rsidP="008D5B9A">
      <w:pPr>
        <w:jc w:val="center"/>
      </w:pPr>
      <w:r>
        <w:rPr>
          <w:rFonts w:ascii="Times New Roman" w:hAnsi="Times New Roman"/>
          <w:b/>
          <w:bCs/>
          <w:sz w:val="28"/>
          <w:szCs w:val="28"/>
        </w:rPr>
        <w:t xml:space="preserve">1.2 </w:t>
      </w:r>
      <w:r>
        <w:rPr>
          <w:rFonts w:ascii="Times New Roman" w:eastAsia="Nimbus Roman No9 L" w:hAnsi="Times New Roman"/>
          <w:b/>
          <w:sz w:val="28"/>
          <w:szCs w:val="28"/>
        </w:rPr>
        <w:t>Цель и задачи программы</w:t>
      </w:r>
    </w:p>
    <w:p w14:paraId="72148E95" w14:textId="7BAB4552" w:rsidR="004A4E71" w:rsidRPr="00CA2BB5" w:rsidRDefault="00F83B44" w:rsidP="00593E74">
      <w:pPr>
        <w:pStyle w:val="aa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b/>
          <w:i/>
          <w:sz w:val="28"/>
          <w:szCs w:val="28"/>
        </w:rPr>
        <w:t>Цель программы</w:t>
      </w:r>
      <w:r w:rsidR="00A0497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04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8FE" w:rsidRPr="00CA2BB5">
        <w:rPr>
          <w:rFonts w:ascii="Times New Roman" w:eastAsia="Times New Roman" w:hAnsi="Times New Roman" w:cs="Times New Roman"/>
          <w:sz w:val="28"/>
          <w:szCs w:val="28"/>
        </w:rPr>
        <w:t>ф</w:t>
      </w:r>
      <w:r w:rsidR="009A01A5" w:rsidRPr="00CA2BB5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научного мировоззрения, </w:t>
      </w:r>
      <w:r w:rsidR="009A00D2" w:rsidRPr="00CA2BB5">
        <w:rPr>
          <w:rFonts w:ascii="Times New Roman" w:eastAsia="Times New Roman" w:hAnsi="Times New Roman" w:cs="Times New Roman"/>
          <w:sz w:val="28"/>
          <w:szCs w:val="28"/>
        </w:rPr>
        <w:t xml:space="preserve">углубленное </w:t>
      </w:r>
      <w:r w:rsidR="009A01A5" w:rsidRPr="00CA2BB5">
        <w:rPr>
          <w:rFonts w:ascii="Times New Roman" w:eastAsia="Times New Roman" w:hAnsi="Times New Roman" w:cs="Times New Roman"/>
          <w:sz w:val="28"/>
          <w:szCs w:val="28"/>
        </w:rPr>
        <w:t xml:space="preserve">развитие прикладных конструкторских способностей </w:t>
      </w:r>
      <w:r w:rsidR="00E410B7" w:rsidRPr="00CA2BB5">
        <w:rPr>
          <w:rFonts w:ascii="Times New Roman" w:eastAsia="Times New Roman" w:hAnsi="Times New Roman" w:cs="Times New Roman"/>
          <w:sz w:val="28"/>
          <w:szCs w:val="28"/>
        </w:rPr>
        <w:t xml:space="preserve">одаренных детей </w:t>
      </w:r>
      <w:r w:rsidR="009A01A5" w:rsidRPr="00CA2BB5">
        <w:rPr>
          <w:rFonts w:ascii="Times New Roman" w:eastAsia="Times New Roman" w:hAnsi="Times New Roman" w:cs="Times New Roman"/>
          <w:sz w:val="28"/>
          <w:szCs w:val="28"/>
        </w:rPr>
        <w:t xml:space="preserve">средствами </w:t>
      </w:r>
      <w:proofErr w:type="spellStart"/>
      <w:r w:rsidR="009A01A5" w:rsidRPr="00CA2BB5">
        <w:rPr>
          <w:rFonts w:ascii="Times New Roman" w:eastAsia="Times New Roman" w:hAnsi="Times New Roman" w:cs="Times New Roman"/>
          <w:sz w:val="28"/>
          <w:szCs w:val="28"/>
        </w:rPr>
        <w:t>судомоделирования</w:t>
      </w:r>
      <w:proofErr w:type="spellEnd"/>
      <w:r w:rsidR="009A01A5" w:rsidRPr="00CA2BB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AEEA09" w14:textId="77777777" w:rsidR="004A4E71" w:rsidRPr="00CA2BB5" w:rsidRDefault="00F83B44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Задачи программы: </w:t>
      </w:r>
    </w:p>
    <w:p w14:paraId="66551124" w14:textId="77777777" w:rsidR="004A4E71" w:rsidRPr="00CA2BB5" w:rsidRDefault="00F83B44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Образовательные: </w:t>
      </w:r>
    </w:p>
    <w:p w14:paraId="687F82EB" w14:textId="77777777" w:rsidR="004A4E71" w:rsidRPr="00CA2BB5" w:rsidRDefault="00F83B44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Ф</w:t>
      </w:r>
      <w:r w:rsidR="009B1695" w:rsidRPr="00CA2BB5">
        <w:rPr>
          <w:rStyle w:val="21"/>
          <w:rFonts w:ascii="Times New Roman" w:hAnsi="Times New Roman" w:cs="Times New Roman"/>
          <w:sz w:val="28"/>
          <w:szCs w:val="28"/>
        </w:rPr>
        <w:t xml:space="preserve">ормирование </w:t>
      </w:r>
      <w:r w:rsidR="009B1695" w:rsidRPr="00CA2BB5">
        <w:rPr>
          <w:rFonts w:ascii="Times New Roman" w:hAnsi="Times New Roman" w:cs="Times New Roman"/>
          <w:sz w:val="28"/>
          <w:szCs w:val="28"/>
        </w:rPr>
        <w:t xml:space="preserve">систематизированных </w:t>
      </w:r>
      <w:r w:rsidR="009B1695" w:rsidRPr="00CA2BB5">
        <w:rPr>
          <w:rFonts w:ascii="Times New Roman" w:hAnsi="Times New Roman" w:cs="Times New Roman"/>
          <w:sz w:val="28"/>
          <w:szCs w:val="28"/>
          <w:lang w:eastAsia="en-US"/>
        </w:rPr>
        <w:t xml:space="preserve">знаний 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>по истории мореплавания и кораблестроения, по теории корабля, его устройству и основам плавания судов, о перспекти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вах развития водного транспорта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ECE6056" w14:textId="77777777" w:rsidR="00D976BD" w:rsidRPr="00CA2BB5" w:rsidRDefault="00F83B44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Обуч</w:t>
      </w:r>
      <w:r w:rsidR="00D976BD" w:rsidRPr="00CA2BB5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строительству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 xml:space="preserve"> самоходны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 xml:space="preserve"> и стендовы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 xml:space="preserve"> модел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>-копи</w:t>
      </w:r>
      <w:r w:rsidR="009B1695" w:rsidRPr="00CA2BB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D976BD" w:rsidRPr="00CA2BB5">
        <w:rPr>
          <w:rFonts w:ascii="Times New Roman" w:eastAsia="Times New Roman" w:hAnsi="Times New Roman" w:cs="Times New Roman"/>
          <w:sz w:val="28"/>
          <w:szCs w:val="28"/>
        </w:rPr>
        <w:t xml:space="preserve"> кораблей и судов.</w:t>
      </w:r>
    </w:p>
    <w:p w14:paraId="4E52C3D2" w14:textId="77777777" w:rsidR="004A4E71" w:rsidRPr="00CA2BB5" w:rsidRDefault="00D976BD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sz w:val="28"/>
          <w:szCs w:val="28"/>
        </w:rPr>
        <w:t>3. О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>буч</w:t>
      </w:r>
      <w:r w:rsidRPr="00CA2BB5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правилам работы с чертёжным, столярным и слесарным инструментом, материалами, применяемыми в судомоделизме.</w:t>
      </w:r>
    </w:p>
    <w:p w14:paraId="582F1D70" w14:textId="77777777" w:rsidR="004A4E71" w:rsidRPr="00CA2BB5" w:rsidRDefault="00F83B44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Развивающие: </w:t>
      </w:r>
    </w:p>
    <w:p w14:paraId="22893CD6" w14:textId="377DB83B" w:rsidR="00D976BD" w:rsidRPr="00CA2BB5" w:rsidRDefault="008D5B9A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>Развит</w:t>
      </w:r>
      <w:r w:rsidR="00D976BD" w:rsidRPr="00CA2BB5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самостоятельност</w:t>
      </w:r>
      <w:r w:rsidR="00D976BD" w:rsidRPr="00CA2BB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и инициативно</w:t>
      </w:r>
      <w:r w:rsidR="00D976BD" w:rsidRPr="00CA2BB5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мышлени</w:t>
      </w:r>
      <w:r w:rsidR="00D976BD" w:rsidRPr="00CA2BB5">
        <w:rPr>
          <w:rFonts w:ascii="Times New Roman" w:eastAsia="Times New Roman" w:hAnsi="Times New Roman" w:cs="Times New Roman"/>
          <w:sz w:val="28"/>
          <w:szCs w:val="28"/>
        </w:rPr>
        <w:t>я.</w:t>
      </w:r>
    </w:p>
    <w:p w14:paraId="05EFADD8" w14:textId="5760F4FD" w:rsidR="004A4E71" w:rsidRPr="00CA2BB5" w:rsidRDefault="008D5B9A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C3EB3" w:rsidRPr="00CA2BB5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 и познавательных интересов.</w:t>
      </w:r>
    </w:p>
    <w:p w14:paraId="56ECF19D" w14:textId="77777777" w:rsidR="00D976BD" w:rsidRPr="00CA2BB5" w:rsidRDefault="00D976BD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sz w:val="28"/>
          <w:szCs w:val="28"/>
        </w:rPr>
        <w:t>3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0D8B" w:rsidRPr="00CA2BB5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>ормирова</w:t>
      </w:r>
      <w:r w:rsidR="00C10D8B" w:rsidRPr="00CA2BB5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 w:rsidR="00C10D8B" w:rsidRPr="00CA2BB5">
        <w:rPr>
          <w:rFonts w:ascii="Times New Roman" w:eastAsia="Times New Roman" w:hAnsi="Times New Roman" w:cs="Times New Roman"/>
          <w:sz w:val="28"/>
          <w:szCs w:val="28"/>
        </w:rPr>
        <w:t>ных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и исследовательски</w:t>
      </w:r>
      <w:r w:rsidR="00C10D8B" w:rsidRPr="00CA2BB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умени</w:t>
      </w:r>
      <w:r w:rsidR="00C10D8B" w:rsidRPr="00CA2BB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="00C10D8B" w:rsidRPr="00CA2BB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FDEC13" w14:textId="77777777" w:rsidR="007C3EB3" w:rsidRPr="00CA2BB5" w:rsidRDefault="00D976BD" w:rsidP="00593E74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sz w:val="28"/>
          <w:szCs w:val="28"/>
        </w:rPr>
        <w:t>4.</w:t>
      </w:r>
      <w:r w:rsidR="007C3EB3" w:rsidRPr="00CA2BB5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C10D8B" w:rsidRPr="00CA2BB5">
        <w:rPr>
          <w:rFonts w:ascii="Times New Roman" w:hAnsi="Times New Roman" w:cs="Times New Roman"/>
          <w:sz w:val="28"/>
          <w:szCs w:val="28"/>
        </w:rPr>
        <w:t>азвитие художественного вкуса, трудовой и творческой активности</w:t>
      </w:r>
      <w:r w:rsidR="007C3EB3" w:rsidRPr="00CA2BB5">
        <w:rPr>
          <w:rFonts w:ascii="Times New Roman" w:hAnsi="Times New Roman" w:cs="Times New Roman"/>
          <w:sz w:val="28"/>
          <w:szCs w:val="28"/>
        </w:rPr>
        <w:t>.</w:t>
      </w:r>
    </w:p>
    <w:p w14:paraId="5A567F26" w14:textId="77777777" w:rsidR="007C3EB3" w:rsidRPr="00CA2BB5" w:rsidRDefault="007C3EB3" w:rsidP="00593E74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B5">
        <w:rPr>
          <w:rFonts w:ascii="Times New Roman" w:hAnsi="Times New Roman" w:cs="Times New Roman"/>
          <w:sz w:val="28"/>
          <w:szCs w:val="28"/>
        </w:rPr>
        <w:t>5. Ф</w:t>
      </w:r>
      <w:r w:rsidR="00C10D8B" w:rsidRPr="00CA2BB5">
        <w:rPr>
          <w:rFonts w:ascii="Times New Roman" w:hAnsi="Times New Roman" w:cs="Times New Roman"/>
          <w:sz w:val="28"/>
          <w:szCs w:val="28"/>
        </w:rPr>
        <w:t>ормирование навыков сознательного и рационального подхода к созданию моделей судов</w:t>
      </w:r>
      <w:r w:rsidRPr="00CA2BB5">
        <w:rPr>
          <w:rFonts w:ascii="Times New Roman" w:hAnsi="Times New Roman" w:cs="Times New Roman"/>
          <w:sz w:val="28"/>
          <w:szCs w:val="28"/>
        </w:rPr>
        <w:t>.</w:t>
      </w:r>
    </w:p>
    <w:p w14:paraId="4358C45F" w14:textId="77777777" w:rsidR="004A4E71" w:rsidRPr="00CA2BB5" w:rsidRDefault="007C3EB3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BB5">
        <w:rPr>
          <w:rStyle w:val="21"/>
          <w:rFonts w:ascii="Times New Roman" w:hAnsi="Times New Roman" w:cs="Times New Roman"/>
          <w:sz w:val="28"/>
          <w:szCs w:val="28"/>
        </w:rPr>
        <w:t>6. Р</w:t>
      </w:r>
      <w:r w:rsidR="00C10D8B" w:rsidRPr="00CA2BB5">
        <w:rPr>
          <w:rStyle w:val="21"/>
          <w:rFonts w:ascii="Times New Roman" w:hAnsi="Times New Roman" w:cs="Times New Roman"/>
          <w:sz w:val="28"/>
          <w:szCs w:val="28"/>
        </w:rPr>
        <w:t xml:space="preserve">азвитие специальных навыков </w:t>
      </w:r>
      <w:proofErr w:type="spellStart"/>
      <w:r w:rsidR="00C10D8B" w:rsidRPr="00CA2BB5">
        <w:rPr>
          <w:rStyle w:val="21"/>
          <w:rFonts w:ascii="Times New Roman" w:hAnsi="Times New Roman" w:cs="Times New Roman"/>
          <w:sz w:val="28"/>
          <w:szCs w:val="28"/>
        </w:rPr>
        <w:t>судомоделирования</w:t>
      </w:r>
      <w:proofErr w:type="spellEnd"/>
      <w:r w:rsidR="00F83B44" w:rsidRPr="00CA2B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F725C1C" w14:textId="77777777" w:rsidR="004A4E71" w:rsidRPr="00CA2BB5" w:rsidRDefault="00F83B44" w:rsidP="00593E74">
      <w:pPr>
        <w:pStyle w:val="aa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Воспитательные: </w:t>
      </w:r>
    </w:p>
    <w:p w14:paraId="214471B8" w14:textId="43121297" w:rsidR="00D20C26" w:rsidRPr="00CA2BB5" w:rsidRDefault="00F83B44" w:rsidP="00D6608E">
      <w:pPr>
        <w:pStyle w:val="aa"/>
        <w:numPr>
          <w:ilvl w:val="0"/>
          <w:numId w:val="2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>Воспит</w:t>
      </w:r>
      <w:r w:rsidR="00D20C26"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7C3EB3"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>ние</w:t>
      </w:r>
      <w:r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трудолюби</w:t>
      </w:r>
      <w:r w:rsidR="007C3EB3"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чувств</w:t>
      </w:r>
      <w:r w:rsidR="007C3EB3"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коллективизма.</w:t>
      </w:r>
    </w:p>
    <w:p w14:paraId="59CB67A0" w14:textId="39DE3116" w:rsidR="004A4E71" w:rsidRPr="00D20C26" w:rsidRDefault="008D5B9A" w:rsidP="00593E74">
      <w:pPr>
        <w:pStyle w:val="aa"/>
        <w:ind w:firstLine="709"/>
        <w:jc w:val="both"/>
        <w:rPr>
          <w:rFonts w:eastAsia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2. </w:t>
      </w:r>
      <w:r w:rsidR="00F83B44" w:rsidRPr="00CA2BB5">
        <w:rPr>
          <w:rFonts w:ascii="Times New Roman" w:eastAsia="Times New Roman" w:hAnsi="Times New Roman" w:cs="Times New Roman"/>
          <w:spacing w:val="1"/>
          <w:sz w:val="28"/>
          <w:szCs w:val="28"/>
        </w:rPr>
        <w:t>Воспит</w:t>
      </w:r>
      <w:r w:rsidR="00D20C26" w:rsidRPr="00CA2BB5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7C3EB3" w:rsidRPr="00CA2BB5">
        <w:rPr>
          <w:rFonts w:ascii="Times New Roman" w:eastAsia="Times New Roman" w:hAnsi="Times New Roman" w:cs="Times New Roman"/>
          <w:spacing w:val="1"/>
          <w:sz w:val="28"/>
          <w:szCs w:val="28"/>
        </w:rPr>
        <w:t>ние</w:t>
      </w:r>
      <w:r w:rsidR="00F83B44" w:rsidRPr="00CA2BB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патриота, </w:t>
      </w:r>
      <w:r w:rsidR="00F83B44" w:rsidRPr="00CA2BB5">
        <w:rPr>
          <w:rFonts w:ascii="Times New Roman" w:eastAsia="Times New Roman" w:hAnsi="Times New Roman" w:cs="Times New Roman"/>
          <w:spacing w:val="-1"/>
          <w:sz w:val="28"/>
          <w:szCs w:val="28"/>
        </w:rPr>
        <w:t>сочетающего любовь к людям и Родине.</w:t>
      </w:r>
      <w:r w:rsidR="00EE317F" w:rsidRPr="00D20C26">
        <w:rPr>
          <w:rFonts w:eastAsia="Times New Roman"/>
        </w:rPr>
        <w:br w:type="page"/>
      </w:r>
    </w:p>
    <w:p w14:paraId="0DFFD3FE" w14:textId="77777777" w:rsidR="008D5B9A" w:rsidRPr="008D5B9A" w:rsidRDefault="008D5B9A" w:rsidP="00806259">
      <w:pPr>
        <w:pStyle w:val="24"/>
        <w:jc w:val="center"/>
        <w:rPr>
          <w:rFonts w:ascii="Times New Roman" w:hAnsi="Times New Roman" w:cs="Times New Roman"/>
        </w:rPr>
      </w:pPr>
      <w:r w:rsidRPr="008D5B9A">
        <w:rPr>
          <w:rStyle w:val="21"/>
          <w:rFonts w:ascii="Times New Roman" w:hAnsi="Times New Roman" w:cs="Times New Roman"/>
          <w:b/>
          <w:sz w:val="28"/>
          <w:szCs w:val="28"/>
        </w:rPr>
        <w:lastRenderedPageBreak/>
        <w:t>1.3. Учебный план</w:t>
      </w:r>
    </w:p>
    <w:p w14:paraId="5E4945A0" w14:textId="77777777" w:rsidR="008D5B9A" w:rsidRPr="00806259" w:rsidRDefault="008D5B9A" w:rsidP="008062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</w:rPr>
      </w:pPr>
    </w:p>
    <w:p w14:paraId="055D4FB8" w14:textId="2BBE5FA7" w:rsidR="00255130" w:rsidRPr="00564338" w:rsidRDefault="00CA2BB5" w:rsidP="00806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564338">
        <w:rPr>
          <w:rFonts w:ascii="Times New Roman" w:eastAsia="Times New Roman" w:hAnsi="Times New Roman" w:cs="Times New Roman"/>
          <w:b/>
          <w:i/>
          <w:sz w:val="28"/>
        </w:rPr>
        <w:t xml:space="preserve">Первый </w:t>
      </w:r>
      <w:r w:rsidR="00255130" w:rsidRPr="00564338">
        <w:rPr>
          <w:rFonts w:ascii="Times New Roman" w:eastAsia="Times New Roman" w:hAnsi="Times New Roman" w:cs="Times New Roman"/>
          <w:b/>
          <w:i/>
          <w:sz w:val="28"/>
        </w:rPr>
        <w:t>год обучения</w:t>
      </w:r>
    </w:p>
    <w:p w14:paraId="0B8A2C80" w14:textId="77777777" w:rsidR="00806259" w:rsidRDefault="00806259" w:rsidP="00806259">
      <w:pPr>
        <w:pStyle w:val="2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0" w:type="dxa"/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5"/>
        <w:gridCol w:w="2030"/>
        <w:gridCol w:w="795"/>
        <w:gridCol w:w="855"/>
        <w:gridCol w:w="858"/>
        <w:gridCol w:w="2553"/>
        <w:gridCol w:w="2126"/>
      </w:tblGrid>
      <w:tr w:rsidR="00806259" w14:paraId="6AE013CD" w14:textId="77777777" w:rsidTr="00957662">
        <w:trPr>
          <w:cantSplit/>
        </w:trPr>
        <w:tc>
          <w:tcPr>
            <w:tcW w:w="56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D9E505" w14:textId="7A5D1B3A" w:rsidR="00806259" w:rsidRPr="006063D5" w:rsidRDefault="006063D5" w:rsidP="00AC56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№</w:t>
            </w:r>
          </w:p>
          <w:p w14:paraId="1833C557" w14:textId="77777777" w:rsidR="00806259" w:rsidRPr="006063D5" w:rsidRDefault="00806259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20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52649E3" w14:textId="77777777" w:rsidR="00806259" w:rsidRPr="006063D5" w:rsidRDefault="00806259" w:rsidP="006063D5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Название</w:t>
            </w:r>
          </w:p>
          <w:p w14:paraId="78ED548A" w14:textId="77777777" w:rsidR="00806259" w:rsidRPr="006063D5" w:rsidRDefault="00806259" w:rsidP="006063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раздела,</w:t>
            </w:r>
          </w:p>
          <w:p w14:paraId="43D1327C" w14:textId="77777777" w:rsidR="00806259" w:rsidRPr="006063D5" w:rsidRDefault="00806259" w:rsidP="006063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темы</w:t>
            </w:r>
          </w:p>
          <w:p w14:paraId="4B8A9EBB" w14:textId="77777777" w:rsidR="00806259" w:rsidRPr="006063D5" w:rsidRDefault="00806259" w:rsidP="00AC56A2">
            <w:pPr>
              <w:jc w:val="center"/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08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FF8440D" w14:textId="77777777" w:rsidR="00806259" w:rsidRPr="006063D5" w:rsidRDefault="00806259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2577194" w14:textId="77777777" w:rsidR="00806259" w:rsidRPr="006063D5" w:rsidRDefault="00806259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212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FACFFDA" w14:textId="77777777" w:rsidR="00806259" w:rsidRPr="006063D5" w:rsidRDefault="00806259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Формы аттестации, контроля</w:t>
            </w:r>
          </w:p>
        </w:tc>
      </w:tr>
      <w:tr w:rsidR="00806259" w14:paraId="15C69581" w14:textId="77777777" w:rsidTr="00957662">
        <w:trPr>
          <w:cantSplit/>
        </w:trPr>
        <w:tc>
          <w:tcPr>
            <w:tcW w:w="56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16495DC" w14:textId="77777777" w:rsidR="00806259" w:rsidRDefault="00806259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  <w:tc>
          <w:tcPr>
            <w:tcW w:w="20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AD5F275" w14:textId="77777777" w:rsidR="00806259" w:rsidRDefault="00806259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CC37507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 xml:space="preserve">Всего 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6D7790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Теория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F90D06B" w14:textId="77777777" w:rsidR="00806259" w:rsidRDefault="00806259" w:rsidP="00AC56A2">
            <w:pPr>
              <w:snapToGrid w:val="0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Практика</w:t>
            </w: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1984B26" w14:textId="77777777" w:rsidR="00806259" w:rsidRDefault="00806259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87C614" w14:textId="77777777" w:rsidR="00806259" w:rsidRDefault="00806259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</w:tr>
      <w:tr w:rsidR="00806259" w14:paraId="6685D0F8" w14:textId="77777777" w:rsidTr="00564338">
        <w:trPr>
          <w:trHeight w:val="293"/>
        </w:trPr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E623E17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1.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9F4FC75" w14:textId="30EBD472" w:rsidR="00806259" w:rsidRPr="00806259" w:rsidRDefault="00806259" w:rsidP="00806259">
            <w:pPr>
              <w:snapToGrid w:val="0"/>
              <w:jc w:val="both"/>
              <w:rPr>
                <w:i/>
              </w:rPr>
            </w:pPr>
            <w:r>
              <w:rPr>
                <w:rFonts w:ascii="Times New Roman" w:eastAsia="Nimbus Roman No9 L" w:hAnsi="Times New Roman"/>
                <w:b/>
                <w:bCs/>
                <w:i/>
                <w:sz w:val="24"/>
                <w:szCs w:val="24"/>
              </w:rPr>
              <w:t>Раздел</w:t>
            </w:r>
            <w:r w:rsidRPr="00806259">
              <w:rPr>
                <w:rFonts w:ascii="Times New Roman" w:eastAsia="Nimbus Roman No9 L" w:hAnsi="Times New Roman"/>
                <w:b/>
                <w:bCs/>
                <w:i/>
                <w:sz w:val="24"/>
                <w:szCs w:val="24"/>
              </w:rPr>
              <w:t xml:space="preserve"> 1. </w:t>
            </w:r>
            <w:r w:rsidRPr="008062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Повторение изученного материала </w:t>
            </w:r>
            <w:r w:rsidRPr="008062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– </w:t>
            </w:r>
            <w:r w:rsidR="0095766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30 </w:t>
            </w:r>
            <w:r w:rsidRPr="00806259">
              <w:rPr>
                <w:rFonts w:ascii="Times New Roman" w:hAnsi="Times New Roman"/>
                <w:b/>
                <w:i/>
                <w:sz w:val="24"/>
                <w:szCs w:val="24"/>
              </w:rPr>
              <w:t>ч.</w:t>
            </w:r>
          </w:p>
        </w:tc>
      </w:tr>
      <w:tr w:rsidR="00806259" w14:paraId="78E29285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6AEAA56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5C982D3" w14:textId="77777777" w:rsidR="00806259" w:rsidRPr="00806259" w:rsidRDefault="00806259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EACD3D5" w14:textId="77777777" w:rsidR="00806259" w:rsidRPr="00806259" w:rsidRDefault="00806259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74783E5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D9BC93A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C837229" w14:textId="77777777" w:rsidR="00806259" w:rsidRDefault="00806259" w:rsidP="00AC56A2">
            <w:pPr>
              <w:pStyle w:val="af5"/>
              <w:snapToGrid w:val="0"/>
            </w:pPr>
            <w:r>
              <w:t>Рассказ. Диагностирование.</w:t>
            </w:r>
          </w:p>
          <w:p w14:paraId="59BF82A8" w14:textId="77777777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304594D" w14:textId="77777777" w:rsidR="00806259" w:rsidRDefault="00806259" w:rsidP="00AC56A2">
            <w:pPr>
              <w:pStyle w:val="af5"/>
              <w:snapToGrid w:val="0"/>
            </w:pPr>
            <w:r>
              <w:t>Устный опрос</w:t>
            </w:r>
          </w:p>
        </w:tc>
      </w:tr>
      <w:tr w:rsidR="00806259" w14:paraId="779D1E1D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71BF752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bookmarkStart w:id="2" w:name="_Hlk73449844"/>
            <w:r>
              <w:rPr>
                <w:rFonts w:ascii="Times New Roman" w:eastAsia="Nimbus Roman No9 L" w:hAnsi="Times New Roman"/>
                <w:bCs/>
                <w:iCs/>
              </w:rPr>
              <w:t>1.2.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6EBDA21" w14:textId="7D132F27" w:rsidR="00806259" w:rsidRPr="00957662" w:rsidRDefault="00957662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9576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История мореплавания, морских войн и географических открытий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11C1FEB" w14:textId="58E3B204" w:rsidR="00806259" w:rsidRPr="00C973A0" w:rsidRDefault="00957662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73A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F0164FF" w14:textId="21041A82" w:rsidR="00806259" w:rsidRPr="00C973A0" w:rsidRDefault="00957662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38C5052" w14:textId="01C24639" w:rsidR="00806259" w:rsidRPr="00C973A0" w:rsidRDefault="00957662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A0"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8F230C8" w14:textId="77777777" w:rsidR="00806259" w:rsidRDefault="00806259" w:rsidP="00AC56A2">
            <w:pPr>
              <w:pStyle w:val="af5"/>
              <w:snapToGrid w:val="0"/>
            </w:pPr>
            <w:r>
              <w:t>Рассказ.</w:t>
            </w:r>
          </w:p>
          <w:p w14:paraId="6E463E12" w14:textId="77777777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7C83B71" w14:textId="77777777" w:rsidR="00806259" w:rsidRDefault="00806259" w:rsidP="00AC56A2">
            <w:pPr>
              <w:pStyle w:val="af5"/>
              <w:snapToGrid w:val="0"/>
            </w:pPr>
            <w:r>
              <w:t>Доклад</w:t>
            </w:r>
          </w:p>
        </w:tc>
      </w:tr>
      <w:bookmarkEnd w:id="2"/>
      <w:tr w:rsidR="00806259" w14:paraId="6BA8550C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19923FD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1.3.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B0678A7" w14:textId="1E0C26C1" w:rsidR="00806259" w:rsidRPr="00957662" w:rsidRDefault="00957662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9576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Модели с парусным движителем.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24F6D0B" w14:textId="79CB30DC" w:rsidR="00806259" w:rsidRPr="00C973A0" w:rsidRDefault="00957662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73A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C1718AF" w14:textId="4108FFE3" w:rsidR="00806259" w:rsidRPr="00C973A0" w:rsidRDefault="00957662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A0"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D1ADBAD" w14:textId="63DCA7BA" w:rsidR="00806259" w:rsidRPr="00C973A0" w:rsidRDefault="00957662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A0"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A6A371D" w14:textId="77777777" w:rsidR="00806259" w:rsidRDefault="00806259" w:rsidP="00AC56A2">
            <w:pPr>
              <w:pStyle w:val="af5"/>
              <w:snapToGrid w:val="0"/>
            </w:pPr>
            <w:r>
              <w:t>Рассказ.</w:t>
            </w:r>
          </w:p>
          <w:p w14:paraId="57D14760" w14:textId="77777777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2AC00D3" w14:textId="77777777" w:rsidR="00806259" w:rsidRDefault="00806259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tr w:rsidR="00957662" w14:paraId="19A9A0C4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D4B1623" w14:textId="0A7048D7" w:rsidR="00957662" w:rsidRDefault="00957662" w:rsidP="0095766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iCs/>
              </w:rPr>
            </w:pPr>
            <w:r>
              <w:rPr>
                <w:rFonts w:ascii="Times New Roman" w:eastAsia="Nimbus Roman No9 L" w:hAnsi="Times New Roman"/>
                <w:iCs/>
              </w:rPr>
              <w:t>1.4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49D0C36" w14:textId="0107DD21" w:rsidR="00957662" w:rsidRPr="00957662" w:rsidRDefault="00957662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76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Модели с разными видами двигателей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7EA691A" w14:textId="0CD43509" w:rsidR="00957662" w:rsidRPr="00C973A0" w:rsidRDefault="00957662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973A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6CF0374" w14:textId="0E0C8231" w:rsidR="00957662" w:rsidRPr="00C973A0" w:rsidRDefault="00957662" w:rsidP="0095766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 w:rsidRPr="00C973A0"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EC46077" w14:textId="65A4EFD1" w:rsidR="00957662" w:rsidRPr="00C973A0" w:rsidRDefault="00957662" w:rsidP="0095766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</w:pPr>
            <w:r w:rsidRPr="00C973A0"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D477B48" w14:textId="77777777" w:rsidR="00957662" w:rsidRDefault="00957662" w:rsidP="00957662">
            <w:pPr>
              <w:pStyle w:val="af5"/>
              <w:snapToGrid w:val="0"/>
            </w:pPr>
            <w:r>
              <w:t>Рассказ.</w:t>
            </w:r>
          </w:p>
          <w:p w14:paraId="4EB5A1A7" w14:textId="4A514A01" w:rsidR="00957662" w:rsidRDefault="00957662" w:rsidP="0095766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9075737" w14:textId="2B90E1D4" w:rsidR="00957662" w:rsidRDefault="00957662" w:rsidP="00957662">
            <w:pPr>
              <w:pStyle w:val="af5"/>
              <w:snapToGrid w:val="0"/>
            </w:pPr>
            <w:r>
              <w:t>Наблюдение</w:t>
            </w:r>
          </w:p>
        </w:tc>
      </w:tr>
      <w:tr w:rsidR="00806259" w14:paraId="2E76B606" w14:textId="77777777" w:rsidTr="00806259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3D3A89E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2.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9F88798" w14:textId="7559A0C0" w:rsidR="00806259" w:rsidRDefault="004A659E" w:rsidP="00AC56A2">
            <w:pPr>
              <w:snapToGrid w:val="0"/>
            </w:pPr>
            <w:r>
              <w:rPr>
                <w:rFonts w:ascii="Times New Roman" w:eastAsia="Nimbus Roman No9 L" w:hAnsi="Times New Roman"/>
                <w:b/>
                <w:bCs/>
                <w:iCs/>
                <w:sz w:val="24"/>
                <w:szCs w:val="24"/>
              </w:rPr>
              <w:t>Раздел</w:t>
            </w:r>
            <w:r w:rsidR="00806259">
              <w:rPr>
                <w:rFonts w:ascii="Times New Roman" w:eastAsia="Nimbus Roman No9 L" w:hAnsi="Times New Roman"/>
                <w:b/>
                <w:bCs/>
                <w:iCs/>
                <w:sz w:val="24"/>
                <w:szCs w:val="24"/>
              </w:rPr>
              <w:t xml:space="preserve"> 2. </w:t>
            </w:r>
            <w:r w:rsidRPr="004A659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Устройство корабля</w:t>
            </w:r>
            <w:r w:rsidR="00806259" w:rsidRPr="004A659E">
              <w:rPr>
                <w:rFonts w:ascii="Times New Roman" w:eastAsia="Nimbus Roman No9 L" w:hAnsi="Times New Roman"/>
                <w:b/>
                <w:bCs/>
                <w:i/>
                <w:iCs/>
                <w:sz w:val="24"/>
                <w:szCs w:val="24"/>
              </w:rPr>
              <w:t xml:space="preserve">. – </w:t>
            </w:r>
            <w:r w:rsidR="00E810FC">
              <w:rPr>
                <w:rFonts w:ascii="Times New Roman" w:eastAsia="Nimbus Roman No9 L" w:hAnsi="Times New Roman"/>
                <w:b/>
                <w:bCs/>
                <w:i/>
                <w:iCs/>
                <w:sz w:val="24"/>
                <w:szCs w:val="24"/>
              </w:rPr>
              <w:t>74</w:t>
            </w:r>
            <w:r w:rsidR="00806259" w:rsidRPr="004A659E">
              <w:rPr>
                <w:rFonts w:ascii="Times New Roman" w:eastAsia="Nimbus Roman No9 L" w:hAnsi="Times New Roman"/>
                <w:b/>
                <w:bCs/>
                <w:i/>
                <w:iCs/>
                <w:sz w:val="24"/>
                <w:szCs w:val="24"/>
              </w:rPr>
              <w:t xml:space="preserve"> ч.</w:t>
            </w:r>
          </w:p>
        </w:tc>
      </w:tr>
      <w:tr w:rsidR="00806259" w14:paraId="1254050C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B31DBEC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bookmarkStart w:id="3" w:name="_Hlk73450409"/>
            <w:r>
              <w:rPr>
                <w:rFonts w:ascii="Times New Roman" w:eastAsia="Nimbus Roman No9 L" w:hAnsi="Times New Roman"/>
                <w:iCs/>
              </w:rPr>
              <w:t>2.1.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2CEBB1C" w14:textId="0F10686C" w:rsidR="00806259" w:rsidRPr="004A659E" w:rsidRDefault="004A659E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A65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Корпус корабля. Способы изготовления корпуса корабля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ECFADD" w14:textId="12F3A626" w:rsidR="00806259" w:rsidRPr="00806259" w:rsidRDefault="00806259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4A659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160B406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5E70572" w14:textId="4B2F055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  <w:r w:rsidR="004A659E">
              <w:rPr>
                <w:rFonts w:ascii="Times New Roman" w:eastAsia="Nimbus Roman No9 L" w:hAnsi="Times New Roman"/>
                <w:bCs/>
                <w:iCs/>
              </w:rPr>
              <w:t>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FB83C3A" w14:textId="77777777" w:rsidR="004A659E" w:rsidRDefault="00806259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6AC8DA40" w14:textId="6B127FA8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669C269" w14:textId="77777777" w:rsidR="00806259" w:rsidRDefault="00806259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bookmarkEnd w:id="3"/>
      <w:tr w:rsidR="00806259" w14:paraId="1352B3A2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C525B1A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2.2.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E7DC1B2" w14:textId="29D5543D" w:rsidR="00806259" w:rsidRPr="004A659E" w:rsidRDefault="004A659E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4A65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Способы изготовления надстроек и деталировки.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97CADEA" w14:textId="3FF13181" w:rsidR="00806259" w:rsidRPr="00806259" w:rsidRDefault="00806259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4A659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F28EB8F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FE1A90A" w14:textId="47AD6A3D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  <w:r w:rsidR="004A659E">
              <w:rPr>
                <w:rFonts w:ascii="Times New Roman" w:eastAsia="Nimbus Roman No9 L" w:hAnsi="Times New Roman"/>
                <w:bCs/>
                <w:iCs/>
              </w:rPr>
              <w:t>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736555" w14:textId="77777777" w:rsidR="004A659E" w:rsidRDefault="00806259" w:rsidP="00AC56A2">
            <w:pPr>
              <w:pStyle w:val="af5"/>
              <w:snapToGrid w:val="0"/>
            </w:pPr>
            <w:r>
              <w:t xml:space="preserve">Беседа. </w:t>
            </w:r>
          </w:p>
          <w:p w14:paraId="2F1EA12D" w14:textId="62D1749C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51A0C32" w14:textId="3697BB4D" w:rsidR="00806259" w:rsidRDefault="004A659E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tr w:rsidR="00806259" w14:paraId="16775411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6C1FCAE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2.3.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B078D35" w14:textId="055B8561" w:rsidR="00806259" w:rsidRPr="004A659E" w:rsidRDefault="004A659E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4A65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Отделка и покраска корпуса и надстроек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BC0F69B" w14:textId="77777777" w:rsidR="00806259" w:rsidRPr="00806259" w:rsidRDefault="00806259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C175AC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CCC0766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18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B308ED6" w14:textId="77777777" w:rsidR="00757FC5" w:rsidRDefault="00806259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2E5C7F8E" w14:textId="77777777" w:rsidR="00757FC5" w:rsidRDefault="00806259" w:rsidP="00AC56A2">
            <w:pPr>
              <w:pStyle w:val="af5"/>
              <w:snapToGrid w:val="0"/>
            </w:pPr>
            <w:r>
              <w:t xml:space="preserve">Беседа. </w:t>
            </w:r>
          </w:p>
          <w:p w14:paraId="2A44AB93" w14:textId="10E4A361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776DFE0" w14:textId="3E02548D" w:rsidR="00806259" w:rsidRDefault="00757FC5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tr w:rsidR="00757FC5" w14:paraId="14090A71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18BBA3" w14:textId="7D29E909" w:rsidR="00757FC5" w:rsidRDefault="00757FC5" w:rsidP="00757FC5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iCs/>
              </w:rPr>
            </w:pPr>
            <w:r>
              <w:rPr>
                <w:rFonts w:ascii="Times New Roman" w:eastAsia="Nimbus Roman No9 L" w:hAnsi="Times New Roman"/>
                <w:iCs/>
              </w:rPr>
              <w:t>2.4.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CE34C62" w14:textId="71A734B4" w:rsidR="00757FC5" w:rsidRPr="00757FC5" w:rsidRDefault="00757FC5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F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Сборка моделей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6F6224C" w14:textId="6927FA46" w:rsidR="00757FC5" w:rsidRPr="00806259" w:rsidRDefault="00757FC5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B8E7727" w14:textId="3DB93E8C" w:rsidR="00757FC5" w:rsidRDefault="00757FC5" w:rsidP="00757FC5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  <w:bCs/>
                <w:iCs/>
              </w:rPr>
            </w:pPr>
            <w:r>
              <w:rPr>
                <w:rFonts w:ascii="Times New Roman" w:eastAsia="Nimbus Roman No9 L" w:hAnsi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37E0031" w14:textId="79465DFF" w:rsidR="00757FC5" w:rsidRDefault="00757FC5" w:rsidP="00757FC5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  <w:bCs/>
                <w:iCs/>
              </w:rPr>
            </w:pPr>
            <w:r>
              <w:rPr>
                <w:rFonts w:ascii="Times New Roman" w:eastAsia="Nimbus Roman No9 L" w:hAnsi="Times New Roman"/>
                <w:bCs/>
                <w:iCs/>
              </w:rPr>
              <w:t>20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BC6449B" w14:textId="77777777" w:rsidR="00757FC5" w:rsidRDefault="00757FC5" w:rsidP="00757FC5">
            <w:pPr>
              <w:pStyle w:val="af5"/>
              <w:snapToGrid w:val="0"/>
            </w:pPr>
            <w:r>
              <w:t xml:space="preserve">Беседа. </w:t>
            </w:r>
          </w:p>
          <w:p w14:paraId="33DA165E" w14:textId="6042C3BA" w:rsidR="00757FC5" w:rsidRDefault="00757FC5" w:rsidP="00757FC5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098E153" w14:textId="7C5B931A" w:rsidR="00757FC5" w:rsidRDefault="00757FC5" w:rsidP="00757FC5">
            <w:pPr>
              <w:pStyle w:val="af5"/>
              <w:snapToGrid w:val="0"/>
            </w:pPr>
            <w:r>
              <w:t>Наблюдение</w:t>
            </w:r>
          </w:p>
        </w:tc>
      </w:tr>
      <w:tr w:rsidR="00806259" w14:paraId="00E903EA" w14:textId="77777777" w:rsidTr="00E810FC">
        <w:trPr>
          <w:trHeight w:val="510"/>
        </w:trPr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AE0D2C9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3.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E035538" w14:textId="7A9B3EC7" w:rsidR="00806259" w:rsidRDefault="00E810FC" w:rsidP="00AC56A2">
            <w:pPr>
              <w:snapToGrid w:val="0"/>
            </w:pPr>
            <w:r>
              <w:rPr>
                <w:rFonts w:ascii="Times New Roman" w:eastAsia="Nimbus Roman No9 L" w:hAnsi="Times New Roman"/>
                <w:b/>
                <w:bCs/>
                <w:iCs/>
                <w:sz w:val="24"/>
                <w:szCs w:val="24"/>
              </w:rPr>
              <w:t>Раздел</w:t>
            </w:r>
            <w:r w:rsidR="00806259">
              <w:rPr>
                <w:rFonts w:ascii="Times New Roman" w:eastAsia="Nimbus Roman No9 L" w:hAnsi="Times New Roman"/>
                <w:b/>
                <w:bCs/>
                <w:iCs/>
                <w:sz w:val="24"/>
                <w:szCs w:val="24"/>
              </w:rPr>
              <w:t xml:space="preserve"> 3. </w:t>
            </w:r>
            <w:r w:rsidRPr="00E810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Единая спортивная классификация моделей</w:t>
            </w:r>
            <w:r w:rsidR="00806259">
              <w:rPr>
                <w:rFonts w:ascii="Times New Roman" w:hAnsi="Times New Roman"/>
                <w:b/>
                <w:i/>
                <w:sz w:val="24"/>
                <w:szCs w:val="24"/>
              </w:rPr>
              <w:t>. – 14 ч.</w:t>
            </w:r>
          </w:p>
        </w:tc>
      </w:tr>
      <w:tr w:rsidR="00806259" w14:paraId="7D3F260A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647CED3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lastRenderedPageBreak/>
              <w:t>3.1.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BD62B94" w14:textId="664B6E05" w:rsidR="00806259" w:rsidRPr="00E810FC" w:rsidRDefault="00E810FC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color w:val="000000" w:themeColor="text1"/>
              </w:rPr>
            </w:pPr>
            <w:r w:rsidRPr="00E81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Единая спортивная классификация моделей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2529136" w14:textId="60A1D0B7" w:rsidR="00806259" w:rsidRPr="00806259" w:rsidRDefault="00806259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9980EB" w14:textId="5BD9AE6E" w:rsidR="00806259" w:rsidRDefault="00E810FC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4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F37B2F" w14:textId="19CB75CB" w:rsidR="00806259" w:rsidRPr="00E810FC" w:rsidRDefault="00E810FC" w:rsidP="00AC56A2">
            <w:pPr>
              <w:snapToGrid w:val="0"/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E810FC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3F7C70" w14:textId="77777777" w:rsidR="00E810FC" w:rsidRDefault="00806259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2AC97C50" w14:textId="2D72B2BB" w:rsidR="00806259" w:rsidRDefault="00806259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EB2D26C" w14:textId="588CB3AA" w:rsidR="00806259" w:rsidRDefault="00E810FC" w:rsidP="00AC56A2">
            <w:pPr>
              <w:pStyle w:val="af5"/>
              <w:snapToGrid w:val="0"/>
            </w:pPr>
            <w:r>
              <w:t>Устный опрос</w:t>
            </w:r>
          </w:p>
        </w:tc>
      </w:tr>
      <w:tr w:rsidR="00806259" w14:paraId="5FD4490D" w14:textId="77777777" w:rsidTr="00806259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AA33F4C" w14:textId="77777777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3C03594" w14:textId="67BE7F18" w:rsidR="00806259" w:rsidRPr="00E810FC" w:rsidRDefault="00E810FC" w:rsidP="00AC56A2">
            <w:pPr>
              <w:snapToGrid w:val="0"/>
              <w:rPr>
                <w:b/>
                <w:i/>
                <w:sz w:val="24"/>
                <w:szCs w:val="24"/>
              </w:rPr>
            </w:pPr>
            <w:r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>Раздел</w:t>
            </w:r>
            <w:r w:rsidR="00806259"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 xml:space="preserve"> 4. </w:t>
            </w:r>
            <w:r w:rsidRPr="00E810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Основы теории плавания корабля</w:t>
            </w:r>
            <w:r w:rsidR="00806259"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>. – 1</w:t>
            </w:r>
            <w:r w:rsidR="00784E9E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>2</w:t>
            </w:r>
            <w:r w:rsidR="00806259"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 xml:space="preserve"> ч.</w:t>
            </w:r>
          </w:p>
        </w:tc>
      </w:tr>
      <w:tr w:rsidR="00806259" w14:paraId="6C065B5D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E037334" w14:textId="54DD2BED" w:rsidR="00806259" w:rsidRDefault="00806259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56778EC" w14:textId="258137F7" w:rsidR="00806259" w:rsidRPr="00E810FC" w:rsidRDefault="00E810FC" w:rsidP="00E810FC">
            <w:pPr>
              <w:snapToGrid w:val="0"/>
              <w:jc w:val="center"/>
              <w:rPr>
                <w:bCs/>
                <w:iCs/>
              </w:rPr>
            </w:pPr>
            <w:r w:rsidRPr="00E810F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Основы теории плавания корабля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D969FEB" w14:textId="23DE429A" w:rsidR="00806259" w:rsidRPr="00784E9E" w:rsidRDefault="00784E9E" w:rsidP="00AC56A2">
            <w:pPr>
              <w:snapToGrid w:val="0"/>
              <w:spacing w:line="360" w:lineRule="auto"/>
              <w:jc w:val="center"/>
            </w:pPr>
            <w:r w:rsidRPr="00784E9E">
              <w:rPr>
                <w:rFonts w:ascii="Times New Roman" w:eastAsia="Nimbus Roman No9 L" w:hAnsi="Times New Roman"/>
              </w:rPr>
              <w:t>12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681DE53" w14:textId="77777777" w:rsidR="00806259" w:rsidRPr="00784E9E" w:rsidRDefault="00806259" w:rsidP="00AC56A2">
            <w:pPr>
              <w:snapToGrid w:val="0"/>
              <w:spacing w:line="360" w:lineRule="auto"/>
              <w:jc w:val="center"/>
            </w:pPr>
            <w:r w:rsidRPr="00784E9E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F3AFBD4" w14:textId="6DEE04D3" w:rsidR="00806259" w:rsidRPr="00784E9E" w:rsidRDefault="00784E9E" w:rsidP="00AC56A2">
            <w:pPr>
              <w:snapToGrid w:val="0"/>
              <w:spacing w:line="360" w:lineRule="auto"/>
              <w:jc w:val="center"/>
            </w:pPr>
            <w:r w:rsidRPr="00784E9E">
              <w:rPr>
                <w:rFonts w:ascii="Times New Roman" w:hAnsi="Times New Roman"/>
              </w:rPr>
              <w:t>10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DBE084" w14:textId="77777777" w:rsidR="00806259" w:rsidRDefault="00806259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2240DC08" w14:textId="77777777" w:rsidR="00806259" w:rsidRDefault="00806259" w:rsidP="00AC56A2">
            <w:pPr>
              <w:pStyle w:val="af5"/>
              <w:snapToGrid w:val="0"/>
            </w:pPr>
            <w:r>
              <w:t>Беседа.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D45DB9A" w14:textId="77777777" w:rsidR="00806259" w:rsidRDefault="00806259" w:rsidP="00AC56A2">
            <w:pPr>
              <w:pStyle w:val="af5"/>
              <w:snapToGrid w:val="0"/>
            </w:pPr>
            <w:r>
              <w:t>Устный опрос</w:t>
            </w:r>
          </w:p>
        </w:tc>
      </w:tr>
      <w:tr w:rsidR="00E810FC" w14:paraId="642D1422" w14:textId="77777777" w:rsidTr="00EA0605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D81B9D6" w14:textId="2A354CFA" w:rsidR="00E810FC" w:rsidRPr="00E810FC" w:rsidRDefault="00E810FC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E810FC">
              <w:rPr>
                <w:rFonts w:ascii="Times New Roman" w:hAnsi="Times New Roman"/>
                <w:b/>
                <w:bCs/>
              </w:rPr>
              <w:t>5.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92ED1A3" w14:textId="45BFEE57" w:rsidR="00E810FC" w:rsidRDefault="00E810FC" w:rsidP="00AC56A2">
            <w:pPr>
              <w:pStyle w:val="af5"/>
              <w:snapToGrid w:val="0"/>
            </w:pPr>
            <w:r w:rsidRPr="00E810FC">
              <w:rPr>
                <w:rFonts w:eastAsia="Nimbus Roman No9 L"/>
                <w:b/>
                <w:i/>
              </w:rPr>
              <w:t xml:space="preserve">Раздел </w:t>
            </w:r>
            <w:r>
              <w:rPr>
                <w:rFonts w:eastAsia="Nimbus Roman No9 L"/>
                <w:b/>
                <w:i/>
              </w:rPr>
              <w:t>5</w:t>
            </w:r>
            <w:r w:rsidRPr="00E810FC">
              <w:rPr>
                <w:rFonts w:eastAsia="Nimbus Roman No9 L"/>
                <w:b/>
                <w:i/>
              </w:rPr>
              <w:t xml:space="preserve">. </w:t>
            </w:r>
            <w:r w:rsidR="00784E9E" w:rsidRPr="00784E9E">
              <w:rPr>
                <w:b/>
                <w:bCs/>
                <w:i/>
                <w:iCs/>
              </w:rPr>
              <w:t>Проектирование и постройка моделей судов</w:t>
            </w:r>
            <w:r w:rsidRPr="00E810FC">
              <w:rPr>
                <w:rFonts w:eastAsia="Nimbus Roman No9 L"/>
                <w:b/>
                <w:i/>
              </w:rPr>
              <w:t xml:space="preserve">. – </w:t>
            </w:r>
            <w:r w:rsidR="00784E9E">
              <w:rPr>
                <w:rFonts w:eastAsia="Nimbus Roman No9 L"/>
                <w:b/>
                <w:i/>
              </w:rPr>
              <w:t>60</w:t>
            </w:r>
            <w:r w:rsidRPr="00E810FC">
              <w:rPr>
                <w:rFonts w:eastAsia="Nimbus Roman No9 L"/>
                <w:b/>
                <w:i/>
              </w:rPr>
              <w:t xml:space="preserve"> ч.</w:t>
            </w:r>
          </w:p>
        </w:tc>
      </w:tr>
      <w:tr w:rsidR="00E810FC" w14:paraId="4CB34EBF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FED9A17" w14:textId="77E5D369" w:rsidR="00E810FC" w:rsidRDefault="00784E9E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93D52CD" w14:textId="545B0B08" w:rsidR="00E810FC" w:rsidRPr="00784E9E" w:rsidRDefault="00784E9E" w:rsidP="00E810FC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84E9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постройка моделей судов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09E5247" w14:textId="23B0900F" w:rsidR="00E810FC" w:rsidRPr="00784E9E" w:rsidRDefault="00784E9E" w:rsidP="00AC56A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784E9E">
              <w:rPr>
                <w:rFonts w:ascii="Times New Roman" w:eastAsia="Nimbus Roman No9 L" w:hAnsi="Times New Roman"/>
              </w:rPr>
              <w:t>60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4C70C10" w14:textId="479353DC" w:rsidR="00E810FC" w:rsidRPr="00784E9E" w:rsidRDefault="00784E9E" w:rsidP="00AC56A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784E9E">
              <w:rPr>
                <w:rFonts w:ascii="Times New Roman" w:eastAsia="Nimbus Roman No9 L" w:hAnsi="Times New Roman"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26AA56" w14:textId="2AD98D3F" w:rsidR="00E810FC" w:rsidRPr="00784E9E" w:rsidRDefault="00784E9E" w:rsidP="00AC56A2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784E9E">
              <w:rPr>
                <w:rFonts w:ascii="Times New Roman" w:hAnsi="Times New Roman"/>
              </w:rPr>
              <w:t>54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59D43E" w14:textId="77777777" w:rsidR="00784E9E" w:rsidRDefault="00784E9E" w:rsidP="00784E9E">
            <w:pPr>
              <w:pStyle w:val="af5"/>
              <w:snapToGrid w:val="0"/>
            </w:pPr>
            <w:r>
              <w:t>Рассказ.</w:t>
            </w:r>
          </w:p>
          <w:p w14:paraId="2D619975" w14:textId="3D30219F" w:rsidR="00E810FC" w:rsidRDefault="00784E9E" w:rsidP="00784E9E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448ECDB" w14:textId="0E0A00A5" w:rsidR="00E810FC" w:rsidRDefault="00784E9E" w:rsidP="00AC56A2">
            <w:pPr>
              <w:pStyle w:val="af5"/>
              <w:snapToGrid w:val="0"/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784E9E" w14:paraId="048E780D" w14:textId="77777777" w:rsidTr="008220F8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9EE220C" w14:textId="0F8495D3" w:rsidR="00784E9E" w:rsidRPr="00784E9E" w:rsidRDefault="00784E9E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784E9E">
              <w:rPr>
                <w:rFonts w:ascii="Times New Roman" w:hAnsi="Times New Roman"/>
                <w:b/>
                <w:bCs/>
              </w:rPr>
              <w:t>6.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C00BB9" w14:textId="23B86102" w:rsidR="00784E9E" w:rsidRDefault="00784E9E" w:rsidP="00AC56A2">
            <w:pPr>
              <w:pStyle w:val="af5"/>
              <w:snapToGrid w:val="0"/>
              <w:rPr>
                <w:rFonts w:eastAsia="Nimbus Roman No9 L"/>
                <w:iCs/>
              </w:rPr>
            </w:pPr>
            <w:r w:rsidRPr="00E810FC">
              <w:rPr>
                <w:rFonts w:eastAsia="Nimbus Roman No9 L"/>
                <w:b/>
                <w:i/>
              </w:rPr>
              <w:t xml:space="preserve">Раздел </w:t>
            </w:r>
            <w:r>
              <w:rPr>
                <w:rFonts w:eastAsia="Nimbus Roman No9 L"/>
                <w:b/>
                <w:i/>
              </w:rPr>
              <w:t>6.</w:t>
            </w:r>
            <w:r w:rsidRPr="00784E9E">
              <w:t xml:space="preserve"> </w:t>
            </w:r>
            <w:r w:rsidRPr="00784E9E">
              <w:rPr>
                <w:b/>
                <w:bCs/>
                <w:i/>
                <w:iCs/>
              </w:rPr>
              <w:t xml:space="preserve">Применение электродвигателей в </w:t>
            </w:r>
            <w:proofErr w:type="spellStart"/>
            <w:r w:rsidRPr="00784E9E">
              <w:rPr>
                <w:b/>
                <w:bCs/>
                <w:i/>
                <w:iCs/>
              </w:rPr>
              <w:t>судомоделировании</w:t>
            </w:r>
            <w:proofErr w:type="spellEnd"/>
            <w:r w:rsidRPr="00E810FC">
              <w:rPr>
                <w:rFonts w:eastAsia="Nimbus Roman No9 L"/>
                <w:b/>
                <w:i/>
              </w:rPr>
              <w:t xml:space="preserve">. – </w:t>
            </w:r>
            <w:r>
              <w:rPr>
                <w:rFonts w:eastAsia="Nimbus Roman No9 L"/>
                <w:b/>
                <w:i/>
              </w:rPr>
              <w:t>6</w:t>
            </w:r>
            <w:r w:rsidRPr="00E810FC">
              <w:rPr>
                <w:rFonts w:eastAsia="Nimbus Roman No9 L"/>
                <w:b/>
                <w:i/>
              </w:rPr>
              <w:t xml:space="preserve"> ч.</w:t>
            </w:r>
          </w:p>
        </w:tc>
      </w:tr>
      <w:tr w:rsidR="00784E9E" w14:paraId="5E14F271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E797B97" w14:textId="1F295CF7" w:rsidR="00784E9E" w:rsidRDefault="00784E9E" w:rsidP="00784E9E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58725B9" w14:textId="77840B64" w:rsidR="00784E9E" w:rsidRPr="00784E9E" w:rsidRDefault="00784E9E" w:rsidP="00784E9E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электродвигателей в </w:t>
            </w:r>
            <w:proofErr w:type="spellStart"/>
            <w:r w:rsidRPr="00784E9E">
              <w:rPr>
                <w:rFonts w:ascii="Times New Roman" w:eastAsia="Times New Roman" w:hAnsi="Times New Roman" w:cs="Times New Roman"/>
                <w:sz w:val="24"/>
                <w:szCs w:val="24"/>
              </w:rPr>
              <w:t>судомоделировании</w:t>
            </w:r>
            <w:proofErr w:type="spellEnd"/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CBF0A31" w14:textId="03DD0359" w:rsidR="00784E9E" w:rsidRPr="00784E9E" w:rsidRDefault="00784E9E" w:rsidP="00784E9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784E9E">
              <w:rPr>
                <w:rFonts w:ascii="Times New Roman" w:eastAsia="Nimbus Roman No9 L" w:hAnsi="Times New Roman"/>
              </w:rPr>
              <w:t>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7F6C76E" w14:textId="5500A2EF" w:rsidR="00784E9E" w:rsidRPr="00784E9E" w:rsidRDefault="00784E9E" w:rsidP="00784E9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784E9E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14D8155" w14:textId="3FBB8DA2" w:rsidR="00784E9E" w:rsidRPr="00784E9E" w:rsidRDefault="00784E9E" w:rsidP="00784E9E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DA7025A" w14:textId="77777777" w:rsidR="00784E9E" w:rsidRDefault="00784E9E" w:rsidP="00784E9E">
            <w:pPr>
              <w:pStyle w:val="af5"/>
              <w:snapToGrid w:val="0"/>
            </w:pPr>
            <w:r>
              <w:t>Рассказ.</w:t>
            </w:r>
          </w:p>
          <w:p w14:paraId="35676076" w14:textId="6B122E34" w:rsidR="00784E9E" w:rsidRDefault="00784E9E" w:rsidP="00784E9E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9EC6CC0" w14:textId="3383763B" w:rsidR="00784E9E" w:rsidRDefault="00784E9E" w:rsidP="00784E9E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784E9E" w14:paraId="4AFBF1AA" w14:textId="77777777" w:rsidTr="004961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F6D1C05" w14:textId="2B01127B" w:rsidR="00784E9E" w:rsidRPr="00784E9E" w:rsidRDefault="00784E9E" w:rsidP="00784E9E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784E9E">
              <w:rPr>
                <w:rFonts w:ascii="Times New Roman" w:hAnsi="Times New Roman"/>
                <w:b/>
                <w:bCs/>
              </w:rPr>
              <w:t>7.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D4F6C55" w14:textId="1B03EA76" w:rsidR="00784E9E" w:rsidRPr="00784E9E" w:rsidRDefault="00784E9E" w:rsidP="00784E9E">
            <w:pPr>
              <w:pStyle w:val="af5"/>
              <w:snapToGrid w:val="0"/>
              <w:rPr>
                <w:rFonts w:eastAsia="Nimbus Roman No9 L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Раздел 7. </w:t>
            </w:r>
            <w:r w:rsidRPr="00784E9E">
              <w:rPr>
                <w:b/>
                <w:bCs/>
                <w:i/>
                <w:iCs/>
              </w:rPr>
              <w:t>Технические приемы запуска и регулировка моделей.</w:t>
            </w:r>
            <w:r>
              <w:rPr>
                <w:b/>
                <w:bCs/>
                <w:i/>
                <w:iCs/>
              </w:rPr>
              <w:t xml:space="preserve"> – 1</w:t>
            </w:r>
            <w:r w:rsidR="00E60C93">
              <w:rPr>
                <w:b/>
                <w:bCs/>
                <w:i/>
                <w:iCs/>
              </w:rPr>
              <w:t>4</w:t>
            </w:r>
            <w:r>
              <w:rPr>
                <w:b/>
                <w:bCs/>
                <w:i/>
                <w:iCs/>
              </w:rPr>
              <w:t xml:space="preserve"> ч.</w:t>
            </w:r>
          </w:p>
        </w:tc>
      </w:tr>
      <w:tr w:rsidR="00784E9E" w14:paraId="7F384D84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8120463" w14:textId="2F28C78C" w:rsidR="00784E9E" w:rsidRDefault="00784E9E" w:rsidP="00784E9E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63F2CA6" w14:textId="35964C70" w:rsidR="00784E9E" w:rsidRPr="00784E9E" w:rsidRDefault="00784E9E" w:rsidP="00784E9E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784E9E">
              <w:rPr>
                <w:rFonts w:ascii="Times New Roman" w:hAnsi="Times New Roman" w:cs="Times New Roman"/>
                <w:iCs/>
                <w:sz w:val="24"/>
                <w:szCs w:val="24"/>
              </w:rPr>
              <w:t>нструктаж по техника безопасности на воде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0A09840" w14:textId="0A73DBB2" w:rsidR="00784E9E" w:rsidRPr="00E60C93" w:rsidRDefault="00E60C93" w:rsidP="00784E9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E60C93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BFD8EB6" w14:textId="19BFF9A2" w:rsidR="00784E9E" w:rsidRPr="00E60C93" w:rsidRDefault="00E60C93" w:rsidP="00784E9E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E60C93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958D68D" w14:textId="6228E3C4" w:rsidR="00784E9E" w:rsidRPr="00E60C93" w:rsidRDefault="00E60C93" w:rsidP="00784E9E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E60C93">
              <w:rPr>
                <w:rFonts w:ascii="Times New Roman" w:hAnsi="Times New Roman"/>
              </w:rPr>
              <w:t>-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02BB191" w14:textId="346C74ED" w:rsidR="00784E9E" w:rsidRDefault="00E60C93" w:rsidP="00784E9E">
            <w:pPr>
              <w:pStyle w:val="af5"/>
              <w:snapToGrid w:val="0"/>
            </w:pPr>
            <w:r>
              <w:t>Беседа.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747F96A" w14:textId="2D3A32C4" w:rsidR="00784E9E" w:rsidRDefault="00E60C93" w:rsidP="00784E9E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Устный опрос</w:t>
            </w:r>
          </w:p>
        </w:tc>
      </w:tr>
      <w:tr w:rsidR="00E60C93" w14:paraId="747B19B6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32C6FF0" w14:textId="1B6C7E1B" w:rsidR="00E60C93" w:rsidRDefault="00E60C93" w:rsidP="00E60C93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ACF12F1" w14:textId="3EDCEB2A" w:rsidR="00E60C93" w:rsidRPr="00E60C93" w:rsidRDefault="00E60C93" w:rsidP="00E60C93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E60C93"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комплектованность средствами для работы на воде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5168FB4" w14:textId="78B8C0B2" w:rsidR="00E60C93" w:rsidRPr="00E60C93" w:rsidRDefault="00E60C93" w:rsidP="00E60C93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E60C93">
              <w:rPr>
                <w:rFonts w:ascii="Times New Roman" w:eastAsia="Nimbus Roman No9 L" w:hAnsi="Times New Roman"/>
              </w:rPr>
              <w:t>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D93B24C" w14:textId="62C55BDB" w:rsidR="00E60C93" w:rsidRPr="00E60C93" w:rsidRDefault="00E60C93" w:rsidP="00E60C93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62BF982" w14:textId="4861CFAD" w:rsidR="00E60C93" w:rsidRPr="00E60C93" w:rsidRDefault="00E60C93" w:rsidP="00E60C93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92B22EA" w14:textId="77777777" w:rsidR="00E60C93" w:rsidRDefault="00E60C93" w:rsidP="00E60C93">
            <w:pPr>
              <w:pStyle w:val="af5"/>
              <w:snapToGrid w:val="0"/>
            </w:pPr>
            <w:r>
              <w:t>Рассказ.</w:t>
            </w:r>
          </w:p>
          <w:p w14:paraId="500FB948" w14:textId="46E72C45" w:rsidR="00E60C93" w:rsidRDefault="00E60C93" w:rsidP="00E60C93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643DCD2" w14:textId="2D9A34ED" w:rsidR="00E60C93" w:rsidRDefault="00E60C93" w:rsidP="00E60C93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E60C93" w14:paraId="49FE190C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1571C2D" w14:textId="0630380A" w:rsidR="00E60C93" w:rsidRDefault="00E60C93" w:rsidP="00E60C93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5E0998D" w14:textId="11D6CE65" w:rsidR="00E60C93" w:rsidRPr="00E60C93" w:rsidRDefault="00E60C93" w:rsidP="00E60C93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E60C93">
              <w:rPr>
                <w:rFonts w:ascii="Times New Roman" w:hAnsi="Times New Roman" w:cs="Times New Roman"/>
                <w:iCs/>
                <w:sz w:val="24"/>
                <w:szCs w:val="24"/>
              </w:rPr>
              <w:t>рактические работы на воде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6FA0B3" w14:textId="40E5F164" w:rsidR="00E60C93" w:rsidRPr="00E60C93" w:rsidRDefault="00E60C93" w:rsidP="00E60C93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8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974AAC6" w14:textId="0046744F" w:rsidR="00E60C93" w:rsidRPr="00E60C93" w:rsidRDefault="00E60C93" w:rsidP="00E60C93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BC84D2A" w14:textId="29E89A19" w:rsidR="00E60C93" w:rsidRPr="00E60C93" w:rsidRDefault="00E60C93" w:rsidP="00E60C93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C0A9DFB" w14:textId="77777777" w:rsidR="00E60C93" w:rsidRDefault="00E60C93" w:rsidP="00E60C93">
            <w:pPr>
              <w:pStyle w:val="af5"/>
              <w:snapToGrid w:val="0"/>
            </w:pPr>
            <w:r>
              <w:t>Рассказ.</w:t>
            </w:r>
          </w:p>
          <w:p w14:paraId="0E4518EE" w14:textId="7E5B80D8" w:rsidR="00E60C93" w:rsidRDefault="00E60C93" w:rsidP="00E60C93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BDA1FAE" w14:textId="176AD66F" w:rsidR="00E60C93" w:rsidRDefault="00E60C93" w:rsidP="00E60C93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E60C93" w14:paraId="463AE98A" w14:textId="77777777" w:rsidTr="00A448BF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293F310" w14:textId="6C312149" w:rsidR="00E60C93" w:rsidRPr="00E60C93" w:rsidRDefault="00E60C93" w:rsidP="00E60C93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E60C93">
              <w:rPr>
                <w:rFonts w:ascii="Times New Roman" w:hAnsi="Times New Roman"/>
                <w:b/>
                <w:bCs/>
              </w:rPr>
              <w:t>8.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65A033D" w14:textId="76A914D6" w:rsidR="00E60C93" w:rsidRDefault="00E60C93" w:rsidP="00E60C93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b/>
                <w:bCs/>
                <w:i/>
                <w:iCs/>
              </w:rPr>
              <w:t>Раздел 8. Участие в соревнованиях</w:t>
            </w:r>
            <w:r w:rsidRPr="00784E9E">
              <w:rPr>
                <w:b/>
                <w:bCs/>
                <w:i/>
                <w:iCs/>
              </w:rPr>
              <w:t>.</w:t>
            </w:r>
            <w:r>
              <w:rPr>
                <w:b/>
                <w:bCs/>
                <w:i/>
                <w:iCs/>
              </w:rPr>
              <w:t xml:space="preserve"> – 6 ч.</w:t>
            </w:r>
          </w:p>
        </w:tc>
      </w:tr>
      <w:tr w:rsidR="00806259" w14:paraId="02D55ECB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AEBF65F" w14:textId="14F1B61E" w:rsidR="00806259" w:rsidRDefault="00E60C93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hAnsi="Times New Roman"/>
              </w:rPr>
              <w:t>8</w:t>
            </w:r>
            <w:r w:rsidR="00806259">
              <w:rPr>
                <w:rFonts w:ascii="Times New Roman" w:hAnsi="Times New Roman"/>
              </w:rPr>
              <w:t>.</w:t>
            </w:r>
            <w:r w:rsidR="00560683">
              <w:rPr>
                <w:rFonts w:ascii="Times New Roman" w:hAnsi="Times New Roman"/>
              </w:rPr>
              <w:t>1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9577074" w14:textId="7861064A" w:rsidR="00806259" w:rsidRPr="00E60C93" w:rsidRDefault="00E60C93" w:rsidP="00E60C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C93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A81F918" w14:textId="574F5335" w:rsidR="00806259" w:rsidRPr="00E60C93" w:rsidRDefault="00E60C93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73DD739" w14:textId="29E92BDC" w:rsidR="00806259" w:rsidRPr="00E60C93" w:rsidRDefault="00E60C93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A7686D0" w14:textId="253D2200" w:rsidR="00806259" w:rsidRPr="00E60C93" w:rsidRDefault="00E60C93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72B2D32" w14:textId="77777777" w:rsidR="00806259" w:rsidRPr="00E60C93" w:rsidRDefault="00806259" w:rsidP="00AC56A2">
            <w:pPr>
              <w:pStyle w:val="af5"/>
              <w:snapToGrid w:val="0"/>
            </w:pPr>
            <w:r w:rsidRPr="00E60C93"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E717D01" w14:textId="77777777" w:rsidR="00806259" w:rsidRPr="00E60C93" w:rsidRDefault="00806259" w:rsidP="00AC56A2">
            <w:pPr>
              <w:pStyle w:val="af5"/>
              <w:snapToGrid w:val="0"/>
            </w:pPr>
            <w:r w:rsidRPr="00E60C93">
              <w:rPr>
                <w:rFonts w:eastAsia="Nimbus Roman No9 L"/>
                <w:iCs/>
              </w:rPr>
              <w:t>Наблюдение</w:t>
            </w:r>
          </w:p>
        </w:tc>
      </w:tr>
      <w:tr w:rsidR="00E60C93" w14:paraId="3AE4B54B" w14:textId="77777777" w:rsidTr="0095766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2F3A3F6" w14:textId="1A4A92AE" w:rsidR="00E60C93" w:rsidRDefault="00560683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  <w:r w:rsidR="00E60C9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7E5FAB8" w14:textId="27A8E323" w:rsidR="00E60C93" w:rsidRPr="00E60C93" w:rsidRDefault="00E60C93" w:rsidP="00E60C93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CD04355" w14:textId="151E8C43" w:rsidR="00E60C93" w:rsidRDefault="00E60C93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CB3C93B" w14:textId="4FF7A8F3" w:rsidR="00E60C93" w:rsidRDefault="00E60C93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83B9C80" w14:textId="6B195E79" w:rsidR="00E60C93" w:rsidRDefault="00E60C93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B8263F7" w14:textId="77777777" w:rsidR="00E60C93" w:rsidRDefault="00E60C93" w:rsidP="00AC56A2">
            <w:pPr>
              <w:pStyle w:val="af5"/>
              <w:snapToGrid w:val="0"/>
            </w:pPr>
            <w:r>
              <w:t>Беседа.</w:t>
            </w:r>
          </w:p>
          <w:p w14:paraId="71EF9996" w14:textId="021519FC" w:rsidR="00E60C93" w:rsidRPr="00E60C93" w:rsidRDefault="00E60C93" w:rsidP="00AC56A2">
            <w:pPr>
              <w:pStyle w:val="af5"/>
              <w:snapToGrid w:val="0"/>
            </w:pPr>
            <w:r>
              <w:t>Награждение.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FE40D73" w14:textId="007FE354" w:rsidR="00E60C93" w:rsidRPr="00E60C93" w:rsidRDefault="00E60C93" w:rsidP="00AC56A2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Награж</w:t>
            </w:r>
            <w:r w:rsidR="006063D5">
              <w:rPr>
                <w:rFonts w:eastAsia="Nimbus Roman No9 L"/>
                <w:iCs/>
              </w:rPr>
              <w:t>д</w:t>
            </w:r>
            <w:r>
              <w:rPr>
                <w:rFonts w:eastAsia="Nimbus Roman No9 L"/>
                <w:iCs/>
              </w:rPr>
              <w:t>ение</w:t>
            </w:r>
          </w:p>
        </w:tc>
      </w:tr>
      <w:tr w:rsidR="00806259" w14:paraId="419794B6" w14:textId="77777777" w:rsidTr="00235777">
        <w:trPr>
          <w:trHeight w:val="335"/>
        </w:trPr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A2338A" w14:textId="77777777" w:rsidR="00806259" w:rsidRDefault="00806259" w:rsidP="00AC56A2">
            <w:pPr>
              <w:pStyle w:val="af5"/>
              <w:snapToGrid w:val="0"/>
            </w:pP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FA00BE7" w14:textId="77777777" w:rsidR="00806259" w:rsidRDefault="00806259" w:rsidP="00AC56A2">
            <w:pPr>
              <w:snapToGrid w:val="0"/>
              <w:ind w:left="142" w:hanging="142"/>
            </w:pPr>
            <w:r>
              <w:rPr>
                <w:rFonts w:ascii="Times New Roman" w:eastAsia="Nimbus Roman No9 L" w:hAnsi="Times New Roman"/>
                <w:b/>
              </w:rPr>
              <w:t>ИТОГО: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9F5746E" w14:textId="77777777" w:rsidR="00806259" w:rsidRDefault="00806259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hAnsi="Times New Roman"/>
                <w:b/>
              </w:rPr>
              <w:t>216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880A628" w14:textId="327E073A" w:rsidR="00806259" w:rsidRDefault="006063D5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41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A7332A8" w14:textId="0B13BA8C" w:rsidR="00806259" w:rsidRDefault="00C973A0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1</w:t>
            </w:r>
            <w:r w:rsidR="00E60C93">
              <w:rPr>
                <w:rFonts w:ascii="Times New Roman" w:eastAsia="Nimbus Roman No9 L" w:hAnsi="Times New Roman"/>
                <w:b/>
                <w:bCs/>
                <w:iCs/>
              </w:rPr>
              <w:t>7</w:t>
            </w:r>
            <w:r w:rsidR="006063D5">
              <w:rPr>
                <w:rFonts w:ascii="Times New Roman" w:eastAsia="Nimbus Roman No9 L" w:hAnsi="Times New Roman"/>
                <w:b/>
                <w:bCs/>
                <w:iCs/>
              </w:rPr>
              <w:t>5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06B46FA" w14:textId="77777777" w:rsidR="00806259" w:rsidRDefault="00806259" w:rsidP="00AC56A2">
            <w:pPr>
              <w:pStyle w:val="af5"/>
              <w:snapToGrid w:val="0"/>
              <w:rPr>
                <w:rFonts w:eastAsia="Nimbus Roman No9 L"/>
                <w:b/>
                <w:bCs/>
                <w:iCs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E8EA687" w14:textId="77777777" w:rsidR="00806259" w:rsidRDefault="00806259" w:rsidP="00AC56A2">
            <w:pPr>
              <w:pStyle w:val="af5"/>
              <w:snapToGrid w:val="0"/>
              <w:rPr>
                <w:rFonts w:eastAsia="Nimbus Roman No9 L"/>
                <w:b/>
                <w:bCs/>
                <w:iCs/>
              </w:rPr>
            </w:pPr>
          </w:p>
        </w:tc>
      </w:tr>
    </w:tbl>
    <w:p w14:paraId="626648DB" w14:textId="77777777" w:rsidR="006063D5" w:rsidRDefault="006063D5" w:rsidP="002551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14:paraId="17058C13" w14:textId="421E041C" w:rsidR="00255130" w:rsidRDefault="00CA2BB5" w:rsidP="002551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Второй </w:t>
      </w:r>
      <w:r w:rsidR="00255130" w:rsidRPr="00255130">
        <w:rPr>
          <w:rFonts w:ascii="Times New Roman" w:eastAsia="Times New Roman" w:hAnsi="Times New Roman" w:cs="Times New Roman"/>
          <w:b/>
          <w:i/>
          <w:sz w:val="28"/>
        </w:rPr>
        <w:t>год обучения</w:t>
      </w:r>
    </w:p>
    <w:p w14:paraId="399F422A" w14:textId="77777777" w:rsidR="00967CB4" w:rsidRDefault="00967CB4" w:rsidP="00967CB4">
      <w:pPr>
        <w:pStyle w:val="2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0" w:type="dxa"/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5"/>
        <w:gridCol w:w="2030"/>
        <w:gridCol w:w="795"/>
        <w:gridCol w:w="855"/>
        <w:gridCol w:w="858"/>
        <w:gridCol w:w="2553"/>
        <w:gridCol w:w="2126"/>
      </w:tblGrid>
      <w:tr w:rsidR="00967CB4" w14:paraId="599AC7AD" w14:textId="77777777" w:rsidTr="00AC56A2">
        <w:trPr>
          <w:cantSplit/>
        </w:trPr>
        <w:tc>
          <w:tcPr>
            <w:tcW w:w="56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DBA18BB" w14:textId="77777777" w:rsidR="00967CB4" w:rsidRPr="006063D5" w:rsidRDefault="00967CB4" w:rsidP="00AC56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№</w:t>
            </w:r>
          </w:p>
          <w:p w14:paraId="57537EBF" w14:textId="77777777" w:rsidR="00967CB4" w:rsidRPr="006063D5" w:rsidRDefault="00967CB4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20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93243CC" w14:textId="77777777" w:rsidR="00967CB4" w:rsidRPr="006063D5" w:rsidRDefault="00967CB4" w:rsidP="00AC56A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Название</w:t>
            </w:r>
          </w:p>
          <w:p w14:paraId="585FBDDA" w14:textId="77777777" w:rsidR="00967CB4" w:rsidRPr="006063D5" w:rsidRDefault="00967CB4" w:rsidP="00AC5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раздела,</w:t>
            </w:r>
          </w:p>
          <w:p w14:paraId="6C033EBE" w14:textId="77777777" w:rsidR="00967CB4" w:rsidRPr="006063D5" w:rsidRDefault="00967CB4" w:rsidP="00AC5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темы</w:t>
            </w:r>
          </w:p>
          <w:p w14:paraId="538AE41A" w14:textId="77777777" w:rsidR="00967CB4" w:rsidRPr="006063D5" w:rsidRDefault="00967CB4" w:rsidP="00AC56A2">
            <w:pPr>
              <w:jc w:val="center"/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08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25D94A3" w14:textId="77777777" w:rsidR="00967CB4" w:rsidRPr="006063D5" w:rsidRDefault="00967CB4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B1BE6DD" w14:textId="77777777" w:rsidR="00967CB4" w:rsidRPr="006063D5" w:rsidRDefault="00967CB4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Формы организации занятий</w:t>
            </w:r>
          </w:p>
        </w:tc>
        <w:tc>
          <w:tcPr>
            <w:tcW w:w="212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748838" w14:textId="77777777" w:rsidR="00967CB4" w:rsidRPr="006063D5" w:rsidRDefault="00967CB4" w:rsidP="00AC56A2">
            <w:pPr>
              <w:snapToGrid w:val="0"/>
              <w:jc w:val="center"/>
              <w:rPr>
                <w:sz w:val="24"/>
                <w:szCs w:val="24"/>
              </w:rPr>
            </w:pPr>
            <w:r w:rsidRPr="006063D5"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Формы аттестации, контроля</w:t>
            </w:r>
          </w:p>
        </w:tc>
      </w:tr>
      <w:tr w:rsidR="00967CB4" w14:paraId="46112F9D" w14:textId="77777777" w:rsidTr="00AC56A2">
        <w:trPr>
          <w:cantSplit/>
        </w:trPr>
        <w:tc>
          <w:tcPr>
            <w:tcW w:w="56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1EB10F1" w14:textId="77777777" w:rsidR="00967CB4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  <w:tc>
          <w:tcPr>
            <w:tcW w:w="20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1F59FE7" w14:textId="77777777" w:rsidR="00967CB4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7043D27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 xml:space="preserve">Всего 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8AAF202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Теория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11325B2" w14:textId="77777777" w:rsidR="00967CB4" w:rsidRDefault="00967CB4" w:rsidP="00AC56A2">
            <w:pPr>
              <w:snapToGrid w:val="0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Практика</w:t>
            </w: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699F7E1" w14:textId="77777777" w:rsidR="00967CB4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BC740E4" w14:textId="77777777" w:rsidR="00967CB4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eastAsia="Nimbus Roman No9 L" w:hAnsi="Times New Roman"/>
                <w:bCs/>
                <w:iCs/>
              </w:rPr>
            </w:pPr>
          </w:p>
        </w:tc>
      </w:tr>
      <w:tr w:rsidR="00967CB4" w14:paraId="305621F7" w14:textId="77777777" w:rsidTr="00AC56A2">
        <w:trPr>
          <w:trHeight w:val="293"/>
        </w:trPr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5C6A23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1.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0607ADD" w14:textId="11FAAE96" w:rsidR="00967CB4" w:rsidRPr="00806259" w:rsidRDefault="00967CB4" w:rsidP="00AC56A2">
            <w:pPr>
              <w:snapToGrid w:val="0"/>
              <w:jc w:val="both"/>
              <w:rPr>
                <w:i/>
              </w:rPr>
            </w:pPr>
            <w:r>
              <w:rPr>
                <w:rFonts w:ascii="Times New Roman" w:eastAsia="Nimbus Roman No9 L" w:hAnsi="Times New Roman"/>
                <w:b/>
                <w:bCs/>
                <w:i/>
                <w:sz w:val="24"/>
                <w:szCs w:val="24"/>
              </w:rPr>
              <w:t>Раздел</w:t>
            </w:r>
            <w:r w:rsidRPr="00806259">
              <w:rPr>
                <w:rFonts w:ascii="Times New Roman" w:eastAsia="Nimbus Roman No9 L" w:hAnsi="Times New Roman"/>
                <w:b/>
                <w:bCs/>
                <w:i/>
                <w:sz w:val="24"/>
                <w:szCs w:val="24"/>
              </w:rPr>
              <w:t xml:space="preserve"> 1. </w:t>
            </w:r>
            <w:r w:rsidRPr="008062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Повторение изученного материала </w:t>
            </w:r>
            <w:r w:rsidRPr="008062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– </w:t>
            </w:r>
            <w:r w:rsidR="00EC576C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06259">
              <w:rPr>
                <w:rFonts w:ascii="Times New Roman" w:hAnsi="Times New Roman"/>
                <w:b/>
                <w:i/>
                <w:sz w:val="24"/>
                <w:szCs w:val="24"/>
              </w:rPr>
              <w:t>ч.</w:t>
            </w:r>
          </w:p>
        </w:tc>
      </w:tr>
      <w:tr w:rsidR="00967CB4" w14:paraId="528427A2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61C49D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8C0AA9B" w14:textId="77777777" w:rsidR="00967CB4" w:rsidRPr="00806259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25DC19E" w14:textId="77777777" w:rsidR="00967CB4" w:rsidRPr="00806259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1D9A4E9" w14:textId="77777777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59868AB" w14:textId="77777777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2F442C9" w14:textId="77777777" w:rsidR="00967CB4" w:rsidRDefault="00967CB4" w:rsidP="00AC56A2">
            <w:pPr>
              <w:pStyle w:val="af5"/>
              <w:snapToGrid w:val="0"/>
            </w:pPr>
            <w:r>
              <w:t>Рассказ. Диагностирование.</w:t>
            </w:r>
          </w:p>
          <w:p w14:paraId="7FB2EA9D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DDF81D3" w14:textId="77777777" w:rsidR="00967CB4" w:rsidRDefault="00967CB4" w:rsidP="00AC56A2">
            <w:pPr>
              <w:pStyle w:val="af5"/>
              <w:snapToGrid w:val="0"/>
            </w:pPr>
            <w:r>
              <w:t>Устный опрос</w:t>
            </w:r>
          </w:p>
        </w:tc>
      </w:tr>
      <w:tr w:rsidR="00967CB4" w14:paraId="193A7A24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2F16398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868DB7" w14:textId="723B4B02" w:rsidR="00967CB4" w:rsidRPr="00967CB4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967C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Изготовление редукторов винтомоторных группы и рулей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1F79AF8" w14:textId="32195F3B" w:rsidR="00967CB4" w:rsidRPr="00967CB4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300EEBE" w14:textId="1A530F97" w:rsidR="00967CB4" w:rsidRPr="00C973A0" w:rsidRDefault="00967CB4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5D3AFE9" w14:textId="185960A1" w:rsidR="00967CB4" w:rsidRPr="00C973A0" w:rsidRDefault="00967CB4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5106306" w14:textId="77777777" w:rsidR="00967CB4" w:rsidRDefault="00967CB4" w:rsidP="00AC56A2">
            <w:pPr>
              <w:pStyle w:val="af5"/>
              <w:snapToGrid w:val="0"/>
            </w:pPr>
            <w:r>
              <w:t>Рассказ.</w:t>
            </w:r>
          </w:p>
          <w:p w14:paraId="70B3ADE0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8225C44" w14:textId="77777777" w:rsidR="00967CB4" w:rsidRDefault="00967CB4" w:rsidP="00AC56A2">
            <w:pPr>
              <w:pStyle w:val="af5"/>
              <w:snapToGrid w:val="0"/>
            </w:pPr>
            <w:r>
              <w:t>Доклад</w:t>
            </w:r>
          </w:p>
        </w:tc>
      </w:tr>
      <w:tr w:rsidR="00967CB4" w14:paraId="5D90D585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6C7DF5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1.3.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2919C4" w14:textId="7242C2BD" w:rsidR="00967CB4" w:rsidRPr="00967CB4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967C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Источники питания моделей.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7CE2E1F" w14:textId="5A955C6C" w:rsidR="00967CB4" w:rsidRPr="00C973A0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BCC44C3" w14:textId="77777777" w:rsidR="00967CB4" w:rsidRPr="00C973A0" w:rsidRDefault="00967CB4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A0"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676BD18" w14:textId="50E5F4BD" w:rsidR="00967CB4" w:rsidRPr="00C973A0" w:rsidRDefault="00967CB4" w:rsidP="00AC56A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440E371" w14:textId="77777777" w:rsidR="00967CB4" w:rsidRDefault="00967CB4" w:rsidP="00AC56A2">
            <w:pPr>
              <w:pStyle w:val="af5"/>
              <w:snapToGrid w:val="0"/>
            </w:pPr>
            <w:r>
              <w:t>Рассказ.</w:t>
            </w:r>
          </w:p>
          <w:p w14:paraId="18620F7D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4F8F30C" w14:textId="77777777" w:rsidR="00967CB4" w:rsidRDefault="00967CB4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tr w:rsidR="00967CB4" w14:paraId="4FF0234A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7D9EC07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2.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E409DBD" w14:textId="1308C7E5" w:rsidR="00967CB4" w:rsidRDefault="00967CB4" w:rsidP="00AC56A2">
            <w:pPr>
              <w:snapToGrid w:val="0"/>
            </w:pPr>
            <w:r>
              <w:rPr>
                <w:rFonts w:ascii="Times New Roman" w:eastAsia="Nimbus Roman No9 L" w:hAnsi="Times New Roman"/>
                <w:b/>
                <w:bCs/>
                <w:iCs/>
                <w:sz w:val="24"/>
                <w:szCs w:val="24"/>
              </w:rPr>
              <w:t xml:space="preserve">Раздел 2. </w:t>
            </w:r>
            <w:r w:rsidR="00EC576C" w:rsidRPr="00EC576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Постройка моделей спортивных яхт</w:t>
            </w:r>
            <w:r w:rsidRPr="004A659E">
              <w:rPr>
                <w:rFonts w:ascii="Times New Roman" w:eastAsia="Nimbus Roman No9 L" w:hAnsi="Times New Roman"/>
                <w:b/>
                <w:bCs/>
                <w:i/>
                <w:iCs/>
                <w:sz w:val="24"/>
                <w:szCs w:val="24"/>
              </w:rPr>
              <w:t xml:space="preserve">. – </w:t>
            </w:r>
            <w:r w:rsidR="00EC576C">
              <w:rPr>
                <w:rFonts w:ascii="Times New Roman" w:eastAsia="Nimbus Roman No9 L" w:hAnsi="Times New Roman"/>
                <w:b/>
                <w:bCs/>
                <w:i/>
                <w:iCs/>
                <w:sz w:val="24"/>
                <w:szCs w:val="24"/>
              </w:rPr>
              <w:t>24</w:t>
            </w:r>
            <w:r w:rsidRPr="004A659E">
              <w:rPr>
                <w:rFonts w:ascii="Times New Roman" w:eastAsia="Nimbus Roman No9 L" w:hAnsi="Times New Roman"/>
                <w:b/>
                <w:bCs/>
                <w:i/>
                <w:iCs/>
                <w:sz w:val="24"/>
                <w:szCs w:val="24"/>
              </w:rPr>
              <w:t xml:space="preserve"> ч.</w:t>
            </w:r>
          </w:p>
        </w:tc>
      </w:tr>
      <w:tr w:rsidR="00967CB4" w14:paraId="39095CA7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A86C099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2.1.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E978AF2" w14:textId="22EF788F" w:rsidR="00967CB4" w:rsidRPr="00EC576C" w:rsidRDefault="00EC576C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57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устройства спортивных яхт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6BA25D5" w14:textId="3CE1C9E3" w:rsidR="00967CB4" w:rsidRPr="00806259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EC576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E4A0D89" w14:textId="77777777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9F5FA3D" w14:textId="6A12EAAA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  <w:r w:rsidR="00EC576C">
              <w:rPr>
                <w:rFonts w:ascii="Times New Roman" w:eastAsia="Nimbus Roman No9 L" w:hAnsi="Times New Roman"/>
                <w:bCs/>
                <w:iCs/>
              </w:rPr>
              <w:t>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8DDC37" w14:textId="77777777" w:rsidR="00967CB4" w:rsidRDefault="00967CB4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0945EC98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A92490D" w14:textId="77777777" w:rsidR="00967CB4" w:rsidRDefault="00967CB4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tr w:rsidR="00967CB4" w14:paraId="085ADE5A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7343FD8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2.2.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A821EC1" w14:textId="1F49A5CE" w:rsidR="00967CB4" w:rsidRPr="00EC576C" w:rsidRDefault="00EC576C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EC57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Технические приемы запуска и регулировка моделей яхт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E2B16D" w14:textId="63E4AE58" w:rsidR="00967CB4" w:rsidRPr="00806259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EC576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FBD57DF" w14:textId="77777777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DE0E578" w14:textId="02788CA8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1</w:t>
            </w:r>
            <w:r w:rsidR="00EC576C">
              <w:rPr>
                <w:rFonts w:ascii="Times New Roman" w:eastAsia="Nimbus Roman No9 L" w:hAnsi="Times New Roman"/>
                <w:bCs/>
                <w:iCs/>
              </w:rPr>
              <w:t>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7D0162C" w14:textId="77777777" w:rsidR="00967CB4" w:rsidRDefault="00967CB4" w:rsidP="00AC56A2">
            <w:pPr>
              <w:pStyle w:val="af5"/>
              <w:snapToGrid w:val="0"/>
            </w:pPr>
            <w:r>
              <w:t xml:space="preserve">Беседа. </w:t>
            </w:r>
          </w:p>
          <w:p w14:paraId="24EF46D7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A7D6A12" w14:textId="77777777" w:rsidR="00967CB4" w:rsidRDefault="00967CB4" w:rsidP="00AC56A2">
            <w:pPr>
              <w:pStyle w:val="af5"/>
              <w:snapToGrid w:val="0"/>
            </w:pPr>
            <w:r>
              <w:t>Наблюдение</w:t>
            </w:r>
          </w:p>
        </w:tc>
      </w:tr>
      <w:tr w:rsidR="00967CB4" w14:paraId="3190B7C7" w14:textId="77777777" w:rsidTr="00AC56A2">
        <w:trPr>
          <w:trHeight w:val="510"/>
        </w:trPr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0730B48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3.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884968F" w14:textId="236533FE" w:rsidR="00967CB4" w:rsidRDefault="00967CB4" w:rsidP="00AC56A2">
            <w:pPr>
              <w:snapToGrid w:val="0"/>
            </w:pPr>
            <w:r>
              <w:rPr>
                <w:rFonts w:ascii="Times New Roman" w:eastAsia="Nimbus Roman No9 L" w:hAnsi="Times New Roman"/>
                <w:b/>
                <w:bCs/>
                <w:iCs/>
                <w:sz w:val="24"/>
                <w:szCs w:val="24"/>
              </w:rPr>
              <w:t>Раздел 3</w:t>
            </w:r>
            <w:r w:rsidRPr="00EC576C">
              <w:rPr>
                <w:rFonts w:ascii="Times New Roman" w:eastAsia="Nimbus Roman No9 L" w:hAnsi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EC576C" w:rsidRPr="00EC576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Глиссирующие суда. Скоростные спортивные модели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– 1</w:t>
            </w:r>
            <w:r w:rsidR="00EC576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</w:t>
            </w:r>
          </w:p>
        </w:tc>
      </w:tr>
      <w:tr w:rsidR="00967CB4" w14:paraId="76E15B47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7E7203E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eastAsia="Nimbus Roman No9 L" w:hAnsi="Times New Roman"/>
                <w:iCs/>
              </w:rPr>
              <w:t>3.1.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CCA0ED" w14:textId="7C77D360" w:rsidR="00967CB4" w:rsidRPr="00EC576C" w:rsidRDefault="00EC576C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iCs/>
                <w:color w:val="000000" w:themeColor="text1"/>
              </w:rPr>
            </w:pPr>
            <w:r w:rsidRPr="00EC576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Глиссирующие суда. Скоростные спортивные модели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D4652A0" w14:textId="1D12BA48" w:rsidR="00967CB4" w:rsidRPr="00806259" w:rsidRDefault="00967CB4" w:rsidP="00D6608E">
            <w:pPr>
              <w:pStyle w:val="5"/>
              <w:numPr>
                <w:ilvl w:val="4"/>
                <w:numId w:val="22"/>
              </w:numPr>
              <w:tabs>
                <w:tab w:val="clear" w:pos="0"/>
              </w:tabs>
              <w:ind w:left="0" w:firstLine="0"/>
              <w:jc w:val="center"/>
              <w:rPr>
                <w:bCs/>
                <w:iCs/>
                <w:color w:val="000000" w:themeColor="text1"/>
              </w:rPr>
            </w:pPr>
            <w:r w:rsidRPr="0080625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EC576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DDCBC9D" w14:textId="77777777" w:rsidR="00967CB4" w:rsidRDefault="00967CB4" w:rsidP="00AC56A2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Cs/>
                <w:iCs/>
              </w:rPr>
              <w:t>4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83C8982" w14:textId="41E5F0A1" w:rsidR="00967CB4" w:rsidRPr="00E810FC" w:rsidRDefault="00EC576C" w:rsidP="00AC56A2">
            <w:pPr>
              <w:snapToGrid w:val="0"/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rFonts w:ascii="Times New Roman" w:eastAsia="Nimbus Roman No9 L" w:hAnsi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5741C16" w14:textId="77777777" w:rsidR="00967CB4" w:rsidRDefault="00967CB4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02666C5C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57BC59" w14:textId="77777777" w:rsidR="00967CB4" w:rsidRDefault="00967CB4" w:rsidP="00AC56A2">
            <w:pPr>
              <w:pStyle w:val="af5"/>
              <w:snapToGrid w:val="0"/>
            </w:pPr>
            <w:r>
              <w:t>Устный опрос</w:t>
            </w:r>
          </w:p>
        </w:tc>
      </w:tr>
      <w:tr w:rsidR="00967CB4" w14:paraId="50743B9F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E77A56F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F1269DF" w14:textId="21F69C87" w:rsidR="00967CB4" w:rsidRPr="00E810FC" w:rsidRDefault="00967CB4" w:rsidP="00AC56A2">
            <w:pPr>
              <w:snapToGrid w:val="0"/>
              <w:rPr>
                <w:b/>
                <w:i/>
                <w:sz w:val="24"/>
                <w:szCs w:val="24"/>
              </w:rPr>
            </w:pPr>
            <w:r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 xml:space="preserve">Раздел 4. </w:t>
            </w:r>
            <w:r w:rsidR="00EC576C" w:rsidRPr="00EC576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Устройство и эксплуатация микролитражных двигателей внутреннего сгорания</w:t>
            </w:r>
            <w:r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>. – 1</w:t>
            </w:r>
            <w:r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>2</w:t>
            </w:r>
            <w:r w:rsidRPr="00E810FC">
              <w:rPr>
                <w:rFonts w:ascii="Times New Roman" w:eastAsia="Nimbus Roman No9 L" w:hAnsi="Times New Roman"/>
                <w:b/>
                <w:i/>
                <w:sz w:val="24"/>
                <w:szCs w:val="24"/>
              </w:rPr>
              <w:t xml:space="preserve"> ч.</w:t>
            </w:r>
          </w:p>
        </w:tc>
      </w:tr>
      <w:tr w:rsidR="00967CB4" w14:paraId="22EDA2CC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62011AA" w14:textId="77777777" w:rsidR="00967CB4" w:rsidRDefault="00967CB4" w:rsidP="00AC56A2">
            <w:pPr>
              <w:snapToGrid w:val="0"/>
              <w:spacing w:line="360" w:lineRule="atLeast"/>
              <w:jc w:val="center"/>
            </w:pPr>
            <w:r>
              <w:rPr>
                <w:rFonts w:ascii="Times New Roman" w:hAnsi="Times New Roman"/>
              </w:rPr>
              <w:lastRenderedPageBreak/>
              <w:t>4.1.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752647F" w14:textId="23192EA5" w:rsidR="00967CB4" w:rsidRPr="00EC576C" w:rsidRDefault="00EC576C" w:rsidP="00AC56A2">
            <w:pPr>
              <w:snapToGrid w:val="0"/>
              <w:jc w:val="center"/>
            </w:pPr>
            <w:r w:rsidRPr="00EC576C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и эксплуатация микролитражных двигателей внутреннего сгорания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EE64FC0" w14:textId="77777777" w:rsidR="00967CB4" w:rsidRPr="00784E9E" w:rsidRDefault="00967CB4" w:rsidP="00AC56A2">
            <w:pPr>
              <w:snapToGrid w:val="0"/>
              <w:spacing w:line="360" w:lineRule="auto"/>
              <w:jc w:val="center"/>
            </w:pPr>
            <w:r w:rsidRPr="00784E9E">
              <w:rPr>
                <w:rFonts w:ascii="Times New Roman" w:eastAsia="Nimbus Roman No9 L" w:hAnsi="Times New Roman"/>
              </w:rPr>
              <w:t>12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48E5D01" w14:textId="77777777" w:rsidR="00967CB4" w:rsidRPr="00784E9E" w:rsidRDefault="00967CB4" w:rsidP="00AC56A2">
            <w:pPr>
              <w:snapToGrid w:val="0"/>
              <w:spacing w:line="360" w:lineRule="auto"/>
              <w:jc w:val="center"/>
            </w:pPr>
            <w:r w:rsidRPr="00784E9E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92CA8E" w14:textId="77777777" w:rsidR="00967CB4" w:rsidRPr="00784E9E" w:rsidRDefault="00967CB4" w:rsidP="00AC56A2">
            <w:pPr>
              <w:snapToGrid w:val="0"/>
              <w:spacing w:line="360" w:lineRule="auto"/>
              <w:jc w:val="center"/>
            </w:pPr>
            <w:r w:rsidRPr="00784E9E">
              <w:rPr>
                <w:rFonts w:ascii="Times New Roman" w:hAnsi="Times New Roman"/>
              </w:rPr>
              <w:t>10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E715F3C" w14:textId="77777777" w:rsidR="00967CB4" w:rsidRDefault="00967CB4" w:rsidP="00AC56A2">
            <w:pPr>
              <w:pStyle w:val="af5"/>
              <w:snapToGrid w:val="0"/>
            </w:pPr>
            <w:r>
              <w:t xml:space="preserve">Рассказ. </w:t>
            </w:r>
          </w:p>
          <w:p w14:paraId="4E5F5CBC" w14:textId="77777777" w:rsidR="00967CB4" w:rsidRDefault="00967CB4" w:rsidP="00AC56A2">
            <w:pPr>
              <w:pStyle w:val="af5"/>
              <w:snapToGrid w:val="0"/>
            </w:pPr>
            <w:r>
              <w:t>Беседа.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B756D44" w14:textId="77777777" w:rsidR="00967CB4" w:rsidRDefault="00967CB4" w:rsidP="00AC56A2">
            <w:pPr>
              <w:pStyle w:val="af5"/>
              <w:snapToGrid w:val="0"/>
            </w:pPr>
            <w:r>
              <w:t>Устный опрос</w:t>
            </w:r>
          </w:p>
        </w:tc>
      </w:tr>
      <w:tr w:rsidR="00967CB4" w14:paraId="5B2BE349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18B1E77" w14:textId="77777777" w:rsidR="00967CB4" w:rsidRPr="00E810FC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E810FC">
              <w:rPr>
                <w:rFonts w:ascii="Times New Roman" w:hAnsi="Times New Roman"/>
                <w:b/>
                <w:bCs/>
              </w:rPr>
              <w:t>5.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11C711B" w14:textId="483EABC9" w:rsidR="00967CB4" w:rsidRDefault="00967CB4" w:rsidP="00AC56A2">
            <w:pPr>
              <w:pStyle w:val="af5"/>
              <w:snapToGrid w:val="0"/>
            </w:pPr>
            <w:r w:rsidRPr="00E810FC">
              <w:rPr>
                <w:rFonts w:eastAsia="Nimbus Roman No9 L"/>
                <w:b/>
                <w:i/>
              </w:rPr>
              <w:t xml:space="preserve">Раздел </w:t>
            </w:r>
            <w:r>
              <w:rPr>
                <w:rFonts w:eastAsia="Nimbus Roman No9 L"/>
                <w:b/>
                <w:i/>
              </w:rPr>
              <w:t>5</w:t>
            </w:r>
            <w:r w:rsidRPr="00E810FC">
              <w:rPr>
                <w:rFonts w:eastAsia="Nimbus Roman No9 L"/>
                <w:b/>
                <w:i/>
              </w:rPr>
              <w:t>.</w:t>
            </w:r>
            <w:r w:rsidR="00EC576C">
              <w:rPr>
                <w:sz w:val="28"/>
              </w:rPr>
              <w:t xml:space="preserve"> </w:t>
            </w:r>
            <w:r w:rsidR="00EC576C" w:rsidRPr="00EC576C">
              <w:rPr>
                <w:b/>
                <w:bCs/>
                <w:i/>
                <w:iCs/>
              </w:rPr>
              <w:t>Автоматика на моделях</w:t>
            </w:r>
            <w:r w:rsidRPr="00E810FC">
              <w:rPr>
                <w:rFonts w:eastAsia="Nimbus Roman No9 L"/>
                <w:b/>
                <w:i/>
              </w:rPr>
              <w:t xml:space="preserve">. – </w:t>
            </w:r>
            <w:r w:rsidR="00EC576C">
              <w:rPr>
                <w:rFonts w:eastAsia="Nimbus Roman No9 L"/>
                <w:b/>
                <w:i/>
              </w:rPr>
              <w:t>1</w:t>
            </w:r>
            <w:r>
              <w:rPr>
                <w:rFonts w:eastAsia="Nimbus Roman No9 L"/>
                <w:b/>
                <w:i/>
              </w:rPr>
              <w:t>0</w:t>
            </w:r>
            <w:r w:rsidRPr="00E810FC">
              <w:rPr>
                <w:rFonts w:eastAsia="Nimbus Roman No9 L"/>
                <w:b/>
                <w:i/>
              </w:rPr>
              <w:t xml:space="preserve"> ч.</w:t>
            </w:r>
          </w:p>
        </w:tc>
      </w:tr>
      <w:tr w:rsidR="00967CB4" w14:paraId="7345A245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DBB567D" w14:textId="77777777" w:rsidR="00967CB4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6F1D39F" w14:textId="3DF210CE" w:rsidR="00967CB4" w:rsidRPr="00784E9E" w:rsidRDefault="00EC576C" w:rsidP="00AC56A2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C576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Автоматика на моделях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6506F47" w14:textId="6AC59ED8" w:rsidR="00967CB4" w:rsidRPr="00784E9E" w:rsidRDefault="00EC576C" w:rsidP="00AC56A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</w:t>
            </w:r>
            <w:r w:rsidR="00967CB4" w:rsidRPr="00784E9E">
              <w:rPr>
                <w:rFonts w:ascii="Times New Roman" w:eastAsia="Nimbus Roman No9 L" w:hAnsi="Times New Roman"/>
              </w:rPr>
              <w:t>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6C9BB94" w14:textId="5236F9E2" w:rsidR="00967CB4" w:rsidRPr="00784E9E" w:rsidRDefault="00EC576C" w:rsidP="00AC56A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4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2DECDE" w14:textId="08915DC9" w:rsidR="00967CB4" w:rsidRPr="00784E9E" w:rsidRDefault="00EC576C" w:rsidP="00AC56A2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0E4BACC" w14:textId="77777777" w:rsidR="00967CB4" w:rsidRDefault="00967CB4" w:rsidP="00AC56A2">
            <w:pPr>
              <w:pStyle w:val="af5"/>
              <w:snapToGrid w:val="0"/>
            </w:pPr>
            <w:r>
              <w:t>Рассказ.</w:t>
            </w:r>
          </w:p>
          <w:p w14:paraId="31DED5CA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CBC6A44" w14:textId="77777777" w:rsidR="00967CB4" w:rsidRDefault="00967CB4" w:rsidP="00AC56A2">
            <w:pPr>
              <w:pStyle w:val="af5"/>
              <w:snapToGrid w:val="0"/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967CB4" w14:paraId="03596D1F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16F1CAA" w14:textId="77777777" w:rsidR="00967CB4" w:rsidRPr="00784E9E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784E9E">
              <w:rPr>
                <w:rFonts w:ascii="Times New Roman" w:hAnsi="Times New Roman"/>
                <w:b/>
                <w:bCs/>
              </w:rPr>
              <w:t>6.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EAB794E" w14:textId="6194FD08" w:rsidR="00967CB4" w:rsidRPr="00EC576C" w:rsidRDefault="00967CB4" w:rsidP="00AC56A2">
            <w:pPr>
              <w:pStyle w:val="af5"/>
              <w:snapToGrid w:val="0"/>
              <w:rPr>
                <w:rFonts w:eastAsia="Nimbus Roman No9 L"/>
                <w:iCs/>
              </w:rPr>
            </w:pPr>
            <w:r w:rsidRPr="00EC576C">
              <w:rPr>
                <w:rFonts w:eastAsia="Nimbus Roman No9 L"/>
                <w:b/>
                <w:i/>
              </w:rPr>
              <w:t>Раздел 6.</w:t>
            </w:r>
            <w:r w:rsidRPr="00EC576C">
              <w:t xml:space="preserve"> </w:t>
            </w:r>
            <w:r w:rsidR="00EC576C" w:rsidRPr="00EC576C">
              <w:rPr>
                <w:b/>
                <w:bCs/>
                <w:i/>
                <w:iCs/>
              </w:rPr>
              <w:t>Радиоуправление моделями</w:t>
            </w:r>
            <w:r w:rsidRPr="00EC576C">
              <w:rPr>
                <w:rFonts w:eastAsia="Nimbus Roman No9 L"/>
                <w:b/>
                <w:i/>
              </w:rPr>
              <w:t xml:space="preserve">. – </w:t>
            </w:r>
            <w:r w:rsidR="00EC576C">
              <w:rPr>
                <w:rFonts w:eastAsia="Nimbus Roman No9 L"/>
                <w:b/>
                <w:i/>
              </w:rPr>
              <w:t>10</w:t>
            </w:r>
            <w:r w:rsidRPr="00EC576C">
              <w:rPr>
                <w:rFonts w:eastAsia="Nimbus Roman No9 L"/>
                <w:b/>
                <w:i/>
              </w:rPr>
              <w:t xml:space="preserve"> ч.</w:t>
            </w:r>
          </w:p>
        </w:tc>
      </w:tr>
      <w:tr w:rsidR="00967CB4" w14:paraId="587DE9FB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BBF231" w14:textId="77777777" w:rsidR="00967CB4" w:rsidRDefault="00967CB4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D46F08D" w14:textId="782A8968" w:rsidR="00967CB4" w:rsidRPr="00EC576C" w:rsidRDefault="00EC576C" w:rsidP="00AC56A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76C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Радиоуправление моделями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5875E9D" w14:textId="2E7F5B40" w:rsidR="00967CB4" w:rsidRPr="00784E9E" w:rsidRDefault="00EC576C" w:rsidP="00AC56A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5457D95" w14:textId="77777777" w:rsidR="00967CB4" w:rsidRPr="00784E9E" w:rsidRDefault="00967CB4" w:rsidP="00AC56A2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784E9E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5EFA115" w14:textId="32A0F5BF" w:rsidR="00967CB4" w:rsidRPr="00784E9E" w:rsidRDefault="00EC576C" w:rsidP="00AC56A2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503884F" w14:textId="77777777" w:rsidR="00967CB4" w:rsidRDefault="00967CB4" w:rsidP="00AC56A2">
            <w:pPr>
              <w:pStyle w:val="af5"/>
              <w:snapToGrid w:val="0"/>
            </w:pPr>
            <w:r>
              <w:t>Рассказ.</w:t>
            </w:r>
          </w:p>
          <w:p w14:paraId="639104D5" w14:textId="77777777" w:rsidR="00967CB4" w:rsidRDefault="00967CB4" w:rsidP="00AC56A2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D7339D1" w14:textId="77777777" w:rsidR="00967CB4" w:rsidRDefault="00967CB4" w:rsidP="00AC56A2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EC576C" w14:paraId="6CC0323B" w14:textId="77777777" w:rsidTr="00A32A5A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8D49A6D" w14:textId="631B7AD0" w:rsidR="00EC576C" w:rsidRPr="00EC576C" w:rsidRDefault="00EC576C" w:rsidP="00AC56A2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EC576C">
              <w:rPr>
                <w:rFonts w:ascii="Times New Roman" w:hAnsi="Times New Roman"/>
                <w:b/>
                <w:bCs/>
              </w:rPr>
              <w:t>7.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D1E4169" w14:textId="016282A5" w:rsidR="00EC576C" w:rsidRDefault="00EC576C" w:rsidP="00AC56A2">
            <w:pPr>
              <w:pStyle w:val="af5"/>
              <w:snapToGrid w:val="0"/>
              <w:rPr>
                <w:rFonts w:eastAsia="Nimbus Roman No9 L"/>
                <w:iCs/>
              </w:rPr>
            </w:pPr>
            <w:r w:rsidRPr="00EC576C">
              <w:rPr>
                <w:rFonts w:eastAsia="Nimbus Roman No9 L"/>
                <w:b/>
                <w:i/>
              </w:rPr>
              <w:t xml:space="preserve">Раздел </w:t>
            </w:r>
            <w:r>
              <w:rPr>
                <w:rFonts w:eastAsia="Nimbus Roman No9 L"/>
                <w:b/>
                <w:i/>
              </w:rPr>
              <w:t>7</w:t>
            </w:r>
            <w:r w:rsidRPr="00EC576C">
              <w:rPr>
                <w:rFonts w:eastAsia="Nimbus Roman No9 L"/>
                <w:b/>
                <w:i/>
              </w:rPr>
              <w:t>.</w:t>
            </w:r>
            <w:r w:rsidRPr="00EC576C">
              <w:t xml:space="preserve"> </w:t>
            </w:r>
            <w:r w:rsidRPr="00EC576C">
              <w:rPr>
                <w:b/>
                <w:bCs/>
                <w:i/>
                <w:iCs/>
              </w:rPr>
              <w:t>Проектирование и изготовление моделей</w:t>
            </w:r>
            <w:r>
              <w:rPr>
                <w:b/>
                <w:bCs/>
                <w:i/>
                <w:iCs/>
              </w:rPr>
              <w:t xml:space="preserve">. </w:t>
            </w:r>
            <w:r w:rsidR="000F7558">
              <w:rPr>
                <w:b/>
                <w:bCs/>
                <w:i/>
                <w:iCs/>
              </w:rPr>
              <w:t>–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0F7558">
              <w:rPr>
                <w:b/>
                <w:bCs/>
                <w:i/>
                <w:iCs/>
              </w:rPr>
              <w:t>60 ч.</w:t>
            </w:r>
          </w:p>
        </w:tc>
      </w:tr>
      <w:tr w:rsidR="000F7558" w14:paraId="31A9F3E5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7EA88DE" w14:textId="42741CBD" w:rsid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B9184EB" w14:textId="7B7F4A1C" w:rsidR="000F7558" w:rsidRPr="000F7558" w:rsidRDefault="000F7558" w:rsidP="000F755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5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изготовление моделей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8A4E942" w14:textId="6B5C3DD3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60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9958A88" w14:textId="4CBCC47C" w:rsidR="000F7558" w:rsidRPr="00784E9E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F0390F" w14:textId="76A4497B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7A93FD7" w14:textId="77777777" w:rsidR="000F7558" w:rsidRDefault="000F7558" w:rsidP="000F7558">
            <w:pPr>
              <w:pStyle w:val="af5"/>
              <w:snapToGrid w:val="0"/>
            </w:pPr>
            <w:r>
              <w:t>Рассказ.</w:t>
            </w:r>
          </w:p>
          <w:p w14:paraId="52C9AA06" w14:textId="1302FCF7" w:rsidR="000F7558" w:rsidRDefault="000F7558" w:rsidP="000F7558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D8C7D27" w14:textId="74AF4BBF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0F7558" w14:paraId="07797EA7" w14:textId="77777777" w:rsidTr="00797EC1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AAAB40A" w14:textId="0546E77C" w:rsidR="000F7558" w:rsidRP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F7558">
              <w:rPr>
                <w:rFonts w:ascii="Times New Roman" w:hAnsi="Times New Roman"/>
                <w:b/>
                <w:bCs/>
              </w:rPr>
              <w:t>8.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1348905" w14:textId="480B61B4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 w:rsidRPr="00EC576C">
              <w:rPr>
                <w:rFonts w:eastAsia="Nimbus Roman No9 L"/>
                <w:b/>
                <w:i/>
              </w:rPr>
              <w:t xml:space="preserve">Раздел </w:t>
            </w:r>
            <w:r>
              <w:rPr>
                <w:rFonts w:eastAsia="Nimbus Roman No9 L"/>
                <w:b/>
                <w:i/>
              </w:rPr>
              <w:t>8</w:t>
            </w:r>
            <w:r w:rsidRPr="00EC576C">
              <w:rPr>
                <w:rFonts w:eastAsia="Nimbus Roman No9 L"/>
                <w:b/>
                <w:i/>
              </w:rPr>
              <w:t>.</w:t>
            </w:r>
            <w:r w:rsidRPr="00EC576C">
              <w:t xml:space="preserve"> </w:t>
            </w:r>
            <w:r w:rsidRPr="000F7558">
              <w:rPr>
                <w:b/>
                <w:bCs/>
                <w:i/>
                <w:iCs/>
              </w:rPr>
              <w:t>Регулировка, испытание моделей</w:t>
            </w:r>
            <w:r>
              <w:rPr>
                <w:b/>
                <w:bCs/>
                <w:i/>
                <w:iCs/>
              </w:rPr>
              <w:t>. – 10 ч.</w:t>
            </w:r>
          </w:p>
        </w:tc>
      </w:tr>
      <w:tr w:rsidR="000F7558" w14:paraId="5E84E0EB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2B7B1AE" w14:textId="05ED25C2" w:rsid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C28072C" w14:textId="2AB588F7" w:rsidR="000F7558" w:rsidRPr="000F7558" w:rsidRDefault="000F7558" w:rsidP="000F755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5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Регулировка, испытание моделей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6A80E37" w14:textId="488E7566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835F552" w14:textId="1C3A9C1B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9114479" w14:textId="0F836751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5CF46F4" w14:textId="77777777" w:rsidR="000F7558" w:rsidRDefault="000F7558" w:rsidP="000F7558">
            <w:pPr>
              <w:pStyle w:val="af5"/>
              <w:snapToGrid w:val="0"/>
            </w:pPr>
            <w:r>
              <w:t>Рассказ.</w:t>
            </w:r>
          </w:p>
          <w:p w14:paraId="367CAF33" w14:textId="6BE1DFE5" w:rsidR="000F7558" w:rsidRDefault="000F7558" w:rsidP="000F7558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859F7D0" w14:textId="53574B8D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0F7558" w14:paraId="4E2B84AE" w14:textId="77777777" w:rsidTr="00562528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0F4E275" w14:textId="3D21D455" w:rsidR="000F7558" w:rsidRP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F7558">
              <w:rPr>
                <w:rFonts w:ascii="Times New Roman" w:hAnsi="Times New Roman"/>
                <w:b/>
                <w:bCs/>
              </w:rPr>
              <w:t>9.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A33BECD" w14:textId="364C318D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 w:rsidRPr="00EC576C">
              <w:rPr>
                <w:rFonts w:eastAsia="Nimbus Roman No9 L"/>
                <w:b/>
                <w:i/>
              </w:rPr>
              <w:t xml:space="preserve">Раздел </w:t>
            </w:r>
            <w:r>
              <w:rPr>
                <w:rFonts w:eastAsia="Nimbus Roman No9 L"/>
                <w:b/>
                <w:i/>
              </w:rPr>
              <w:t>9</w:t>
            </w:r>
            <w:r w:rsidRPr="00EC576C">
              <w:rPr>
                <w:rFonts w:eastAsia="Nimbus Roman No9 L"/>
                <w:b/>
                <w:i/>
              </w:rPr>
              <w:t>.</w:t>
            </w:r>
            <w:r w:rsidRPr="00EC576C">
              <w:t xml:space="preserve"> </w:t>
            </w:r>
            <w:r w:rsidRPr="000F7558">
              <w:rPr>
                <w:b/>
                <w:bCs/>
                <w:i/>
                <w:iCs/>
              </w:rPr>
              <w:t>Ремонт и реставрация моделей</w:t>
            </w:r>
            <w:r>
              <w:rPr>
                <w:b/>
                <w:bCs/>
                <w:i/>
                <w:iCs/>
              </w:rPr>
              <w:t>. – 10 ч.</w:t>
            </w:r>
          </w:p>
        </w:tc>
      </w:tr>
      <w:tr w:rsidR="000F7558" w14:paraId="7895EE60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A1B48F7" w14:textId="75A9C002" w:rsidR="000F7558" w:rsidRP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 w:rsidRPr="000F7558">
              <w:rPr>
                <w:rFonts w:ascii="Times New Roman" w:hAnsi="Times New Roman"/>
              </w:rPr>
              <w:t>9.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3CAF397" w14:textId="34503A29" w:rsidR="000F7558" w:rsidRPr="000F7558" w:rsidRDefault="000F7558" w:rsidP="000F755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58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 реставрация моделей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BEFA2C0" w14:textId="01253A81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4370BF" w14:textId="0C421CD1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D4936C9" w14:textId="5F583482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A4B5420" w14:textId="77777777" w:rsidR="000F7558" w:rsidRDefault="000F7558" w:rsidP="000F7558">
            <w:pPr>
              <w:pStyle w:val="af5"/>
              <w:snapToGrid w:val="0"/>
            </w:pPr>
            <w:r>
              <w:t>Рассказ.</w:t>
            </w:r>
          </w:p>
          <w:p w14:paraId="7CC7B055" w14:textId="56E715FB" w:rsidR="000F7558" w:rsidRDefault="000F7558" w:rsidP="000F7558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3C49BB3" w14:textId="7A432D86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0F7558" w14:paraId="6F72485E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8620F7" w14:textId="6E195CA1" w:rsidR="000F7558" w:rsidRPr="00784E9E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  <w:r w:rsidRPr="00784E9E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1AB9B51" w14:textId="436A7F54" w:rsidR="000F7558" w:rsidRPr="00784E9E" w:rsidRDefault="000F7558" w:rsidP="000F7558">
            <w:pPr>
              <w:pStyle w:val="af5"/>
              <w:snapToGrid w:val="0"/>
              <w:rPr>
                <w:rFonts w:eastAsia="Nimbus Roman No9 L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Раздел 10. </w:t>
            </w:r>
            <w:r w:rsidRPr="00784E9E">
              <w:rPr>
                <w:b/>
                <w:bCs/>
                <w:i/>
                <w:iCs/>
              </w:rPr>
              <w:t>Технические приемы запуска и регулировка моделей.</w:t>
            </w:r>
            <w:r>
              <w:rPr>
                <w:b/>
                <w:bCs/>
                <w:i/>
                <w:iCs/>
              </w:rPr>
              <w:t xml:space="preserve"> – 30 ч.</w:t>
            </w:r>
          </w:p>
        </w:tc>
      </w:tr>
      <w:tr w:rsidR="000F7558" w14:paraId="3834EE03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E4F251A" w14:textId="209DEB4B" w:rsid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D4F201A" w14:textId="77777777" w:rsidR="000F7558" w:rsidRPr="00784E9E" w:rsidRDefault="000F7558" w:rsidP="000F755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784E9E">
              <w:rPr>
                <w:rFonts w:ascii="Times New Roman" w:hAnsi="Times New Roman" w:cs="Times New Roman"/>
                <w:iCs/>
                <w:sz w:val="24"/>
                <w:szCs w:val="24"/>
              </w:rPr>
              <w:t>нструктаж по техника безопасности на воде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8F4E21" w14:textId="77777777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E60C93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7B502CF" w14:textId="77777777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 w:rsidRPr="00E60C93"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639893A" w14:textId="77777777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 w:rsidRPr="00E60C93">
              <w:rPr>
                <w:rFonts w:ascii="Times New Roman" w:hAnsi="Times New Roman"/>
              </w:rPr>
              <w:t>-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8526198" w14:textId="77777777" w:rsidR="000F7558" w:rsidRDefault="000F7558" w:rsidP="000F7558">
            <w:pPr>
              <w:pStyle w:val="af5"/>
              <w:snapToGrid w:val="0"/>
            </w:pPr>
            <w:r>
              <w:t>Беседа.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B76D0CC" w14:textId="77777777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Устный опрос</w:t>
            </w:r>
          </w:p>
        </w:tc>
      </w:tr>
      <w:tr w:rsidR="000F7558" w14:paraId="7334E945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19BC301" w14:textId="34F49E31" w:rsid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94D601" w14:textId="77777777" w:rsidR="000F7558" w:rsidRPr="00E60C93" w:rsidRDefault="000F7558" w:rsidP="000F7558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E60C9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комплектованность средствами для работы на </w:t>
            </w:r>
            <w:r w:rsidRPr="00E60C93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воде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BE2B9A1" w14:textId="02ECD7EE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lastRenderedPageBreak/>
              <w:t>12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3F84A74" w14:textId="77777777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74D0C73" w14:textId="6C6D7119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1E3561E" w14:textId="77777777" w:rsidR="000F7558" w:rsidRDefault="000F7558" w:rsidP="000F7558">
            <w:pPr>
              <w:pStyle w:val="af5"/>
              <w:snapToGrid w:val="0"/>
            </w:pPr>
            <w:r>
              <w:t>Рассказ.</w:t>
            </w:r>
          </w:p>
          <w:p w14:paraId="196B9B89" w14:textId="77777777" w:rsidR="000F7558" w:rsidRDefault="000F7558" w:rsidP="000F7558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03A9A0E" w14:textId="77777777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0F7558" w14:paraId="4A3AFF7E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FE5E245" w14:textId="59E012A7" w:rsidR="000F7558" w:rsidRDefault="000F7558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  <w:r w:rsidR="000A4B5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126419D" w14:textId="77777777" w:rsidR="000F7558" w:rsidRPr="00E60C93" w:rsidRDefault="000F7558" w:rsidP="000F7558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E60C93">
              <w:rPr>
                <w:rFonts w:ascii="Times New Roman" w:hAnsi="Times New Roman" w:cs="Times New Roman"/>
                <w:iCs/>
                <w:sz w:val="24"/>
                <w:szCs w:val="24"/>
              </w:rPr>
              <w:t>рактические работы на воде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B007FD" w14:textId="06FD36E5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32F5A97" w14:textId="77777777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AB31911" w14:textId="3E188D81" w:rsidR="000F7558" w:rsidRPr="00E60C93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3D55C39" w14:textId="77777777" w:rsidR="000F7558" w:rsidRDefault="000F7558" w:rsidP="000F7558">
            <w:pPr>
              <w:pStyle w:val="af5"/>
              <w:snapToGrid w:val="0"/>
            </w:pPr>
            <w:r>
              <w:t>Рассказ.</w:t>
            </w:r>
          </w:p>
          <w:p w14:paraId="7B3FAF46" w14:textId="77777777" w:rsidR="000F7558" w:rsidRDefault="000F7558" w:rsidP="000F7558">
            <w:pPr>
              <w:pStyle w:val="af5"/>
              <w:snapToGrid w:val="0"/>
            </w:pPr>
            <w:r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53415F3" w14:textId="77777777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Наблюдение</w:t>
            </w:r>
          </w:p>
        </w:tc>
      </w:tr>
      <w:tr w:rsidR="000F7558" w14:paraId="14FB6C90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468540C" w14:textId="32EC2C76" w:rsidR="000F7558" w:rsidRPr="00E60C93" w:rsidRDefault="00560683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  <w:r w:rsidR="000F7558" w:rsidRPr="00E60C93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921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16D30F1" w14:textId="0B6D7921" w:rsidR="000F7558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b/>
                <w:bCs/>
                <w:i/>
                <w:iCs/>
              </w:rPr>
              <w:t xml:space="preserve">Раздел </w:t>
            </w:r>
            <w:r w:rsidR="00560683">
              <w:rPr>
                <w:b/>
                <w:bCs/>
                <w:i/>
                <w:iCs/>
              </w:rPr>
              <w:t>11</w:t>
            </w:r>
            <w:r>
              <w:rPr>
                <w:b/>
                <w:bCs/>
                <w:i/>
                <w:iCs/>
              </w:rPr>
              <w:t>. Участие в соревнованиях</w:t>
            </w:r>
            <w:r w:rsidRPr="00784E9E">
              <w:rPr>
                <w:b/>
                <w:bCs/>
                <w:i/>
                <w:iCs/>
              </w:rPr>
              <w:t>.</w:t>
            </w:r>
            <w:r>
              <w:rPr>
                <w:b/>
                <w:bCs/>
                <w:i/>
                <w:iCs/>
              </w:rPr>
              <w:t xml:space="preserve"> – </w:t>
            </w:r>
            <w:r w:rsidR="00560683">
              <w:rPr>
                <w:b/>
                <w:bCs/>
                <w:i/>
                <w:iCs/>
              </w:rPr>
              <w:t>20</w:t>
            </w:r>
            <w:r>
              <w:rPr>
                <w:b/>
                <w:bCs/>
                <w:i/>
                <w:iCs/>
              </w:rPr>
              <w:t xml:space="preserve"> ч.</w:t>
            </w:r>
          </w:p>
        </w:tc>
      </w:tr>
      <w:tr w:rsidR="000F7558" w14:paraId="5E311A5D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C809014" w14:textId="2D21DAB2" w:rsidR="000F7558" w:rsidRDefault="00560683" w:rsidP="000F7558">
            <w:pPr>
              <w:snapToGrid w:val="0"/>
              <w:spacing w:line="360" w:lineRule="atLeast"/>
              <w:jc w:val="center"/>
            </w:pPr>
            <w:r>
              <w:rPr>
                <w:rFonts w:ascii="Times New Roman" w:hAnsi="Times New Roman"/>
              </w:rPr>
              <w:t>11</w:t>
            </w:r>
            <w:r w:rsidR="000F755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B2418D9" w14:textId="77777777" w:rsidR="000F7558" w:rsidRPr="00E60C93" w:rsidRDefault="000F7558" w:rsidP="000F755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C93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2D9FE8B" w14:textId="0C808A11" w:rsidR="000F7558" w:rsidRPr="00E60C93" w:rsidRDefault="00560683" w:rsidP="000F755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006FFCD" w14:textId="5E7F24DB" w:rsidR="000F7558" w:rsidRPr="00E60C93" w:rsidRDefault="00560683" w:rsidP="000F755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7902521" w14:textId="73B644C1" w:rsidR="000F7558" w:rsidRPr="00E60C93" w:rsidRDefault="00560683" w:rsidP="000F755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FED2BAC" w14:textId="77777777" w:rsidR="000F7558" w:rsidRPr="00E60C93" w:rsidRDefault="000F7558" w:rsidP="000F7558">
            <w:pPr>
              <w:pStyle w:val="af5"/>
              <w:snapToGrid w:val="0"/>
            </w:pPr>
            <w:r w:rsidRPr="00E60C93">
              <w:t>Практическая работа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8B1204E" w14:textId="77777777" w:rsidR="000F7558" w:rsidRPr="00E60C93" w:rsidRDefault="000F7558" w:rsidP="000F7558">
            <w:pPr>
              <w:pStyle w:val="af5"/>
              <w:snapToGrid w:val="0"/>
            </w:pPr>
            <w:r w:rsidRPr="00E60C93">
              <w:rPr>
                <w:rFonts w:eastAsia="Nimbus Roman No9 L"/>
                <w:iCs/>
              </w:rPr>
              <w:t>Наблюдение</w:t>
            </w:r>
          </w:p>
        </w:tc>
      </w:tr>
      <w:tr w:rsidR="000F7558" w14:paraId="48FC6C8A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CD4D4F" w14:textId="14E449D9" w:rsidR="000F7558" w:rsidRDefault="00560683" w:rsidP="000F7558">
            <w:pPr>
              <w:snapToGrid w:val="0"/>
              <w:spacing w:line="36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0F755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B1B9C48" w14:textId="77777777" w:rsidR="000F7558" w:rsidRPr="00E60C93" w:rsidRDefault="000F7558" w:rsidP="000F755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D471BB2" w14:textId="77777777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BFE5593" w14:textId="77777777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725E769" w14:textId="77777777" w:rsidR="000F7558" w:rsidRDefault="000F7558" w:rsidP="000F755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2B5620" w14:textId="77777777" w:rsidR="000F7558" w:rsidRDefault="000F7558" w:rsidP="000F7558">
            <w:pPr>
              <w:pStyle w:val="af5"/>
              <w:snapToGrid w:val="0"/>
            </w:pPr>
            <w:r>
              <w:t>Беседа.</w:t>
            </w:r>
          </w:p>
          <w:p w14:paraId="2D93DF32" w14:textId="77777777" w:rsidR="000F7558" w:rsidRPr="00E60C93" w:rsidRDefault="000F7558" w:rsidP="000F7558">
            <w:pPr>
              <w:pStyle w:val="af5"/>
              <w:snapToGrid w:val="0"/>
            </w:pPr>
            <w:r>
              <w:t>Награждение.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CE64547" w14:textId="77777777" w:rsidR="000F7558" w:rsidRPr="00E60C93" w:rsidRDefault="000F7558" w:rsidP="000F7558">
            <w:pPr>
              <w:pStyle w:val="af5"/>
              <w:snapToGrid w:val="0"/>
              <w:rPr>
                <w:rFonts w:eastAsia="Nimbus Roman No9 L"/>
                <w:iCs/>
              </w:rPr>
            </w:pPr>
            <w:r>
              <w:rPr>
                <w:rFonts w:eastAsia="Nimbus Roman No9 L"/>
                <w:iCs/>
              </w:rPr>
              <w:t>Награждение</w:t>
            </w:r>
          </w:p>
        </w:tc>
      </w:tr>
      <w:tr w:rsidR="000F7558" w14:paraId="546EBA5E" w14:textId="77777777" w:rsidTr="00AC56A2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6DCC95F" w14:textId="77777777" w:rsidR="000F7558" w:rsidRDefault="000F7558" w:rsidP="000F7558">
            <w:pPr>
              <w:pStyle w:val="af5"/>
              <w:snapToGrid w:val="0"/>
            </w:pP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25EFD2" w14:textId="77777777" w:rsidR="000F7558" w:rsidRDefault="000F7558" w:rsidP="000F7558">
            <w:pPr>
              <w:snapToGrid w:val="0"/>
              <w:ind w:left="142" w:hanging="142"/>
            </w:pPr>
            <w:r>
              <w:rPr>
                <w:rFonts w:ascii="Times New Roman" w:eastAsia="Nimbus Roman No9 L" w:hAnsi="Times New Roman"/>
                <w:b/>
              </w:rPr>
              <w:t>ИТОГО: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D6E0881" w14:textId="77777777" w:rsidR="000F7558" w:rsidRDefault="000F7558" w:rsidP="000F7558">
            <w:pPr>
              <w:snapToGrid w:val="0"/>
              <w:spacing w:line="360" w:lineRule="auto"/>
              <w:jc w:val="center"/>
            </w:pPr>
            <w:r>
              <w:rPr>
                <w:rFonts w:ascii="Times New Roman" w:hAnsi="Times New Roman"/>
                <w:b/>
              </w:rPr>
              <w:t>216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1492610" w14:textId="761A327E" w:rsidR="000F7558" w:rsidRDefault="000F7558" w:rsidP="000F7558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4</w:t>
            </w:r>
            <w:r w:rsidR="00560683">
              <w:rPr>
                <w:rFonts w:ascii="Times New Roman" w:eastAsia="Nimbus Roman No9 L" w:hAnsi="Times New Roman"/>
                <w:b/>
                <w:bCs/>
                <w:iCs/>
              </w:rPr>
              <w:t>3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460E8D" w14:textId="59322F2B" w:rsidR="000F7558" w:rsidRDefault="000F7558" w:rsidP="000F7558">
            <w:pPr>
              <w:snapToGrid w:val="0"/>
              <w:spacing w:line="360" w:lineRule="auto"/>
              <w:jc w:val="center"/>
            </w:pPr>
            <w:r>
              <w:rPr>
                <w:rFonts w:ascii="Times New Roman" w:eastAsia="Nimbus Roman No9 L" w:hAnsi="Times New Roman"/>
                <w:b/>
                <w:bCs/>
                <w:iCs/>
              </w:rPr>
              <w:t>17</w:t>
            </w:r>
            <w:r w:rsidR="00560683">
              <w:rPr>
                <w:rFonts w:ascii="Times New Roman" w:eastAsia="Nimbus Roman No9 L" w:hAnsi="Times New Roman"/>
                <w:b/>
                <w:bCs/>
                <w:iCs/>
              </w:rPr>
              <w:t>3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0A90FC9" w14:textId="77777777" w:rsidR="000F7558" w:rsidRDefault="000F7558" w:rsidP="000F7558">
            <w:pPr>
              <w:pStyle w:val="af5"/>
              <w:snapToGrid w:val="0"/>
              <w:rPr>
                <w:rFonts w:eastAsia="Nimbus Roman No9 L"/>
                <w:b/>
                <w:bCs/>
                <w:iCs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0CF86AF" w14:textId="77777777" w:rsidR="000F7558" w:rsidRDefault="000F7558" w:rsidP="000F7558">
            <w:pPr>
              <w:pStyle w:val="af5"/>
              <w:snapToGrid w:val="0"/>
              <w:rPr>
                <w:rFonts w:eastAsia="Nimbus Roman No9 L"/>
                <w:b/>
                <w:bCs/>
                <w:iCs/>
              </w:rPr>
            </w:pPr>
          </w:p>
        </w:tc>
      </w:tr>
    </w:tbl>
    <w:p w14:paraId="36F09D56" w14:textId="77777777" w:rsidR="00967CB4" w:rsidRDefault="00967CB4" w:rsidP="00967C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14:paraId="7E2542E4" w14:textId="77777777" w:rsidR="00300E11" w:rsidRDefault="00300E11" w:rsidP="00560683">
      <w:pPr>
        <w:pStyle w:val="24"/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D696FE" w14:textId="7AB49E2E" w:rsidR="00560683" w:rsidRDefault="00560683" w:rsidP="00560683">
      <w:pPr>
        <w:pStyle w:val="24"/>
        <w:keepNext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1.4. Содержание программы.</w:t>
      </w:r>
    </w:p>
    <w:p w14:paraId="592B95A2" w14:textId="770A3AD7" w:rsidR="004A4E71" w:rsidRPr="00560683" w:rsidRDefault="004A4E71" w:rsidP="00D20C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78183E77" w14:textId="76D2B6EE" w:rsidR="00255130" w:rsidRPr="00E61544" w:rsidRDefault="00CA2BB5" w:rsidP="00D20C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6154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Первый </w:t>
      </w:r>
      <w:r w:rsidR="00255130" w:rsidRPr="00E61544">
        <w:rPr>
          <w:rFonts w:ascii="Times New Roman" w:eastAsia="Times New Roman" w:hAnsi="Times New Roman" w:cs="Times New Roman"/>
          <w:b/>
          <w:i/>
          <w:sz w:val="28"/>
          <w:szCs w:val="28"/>
        </w:rPr>
        <w:t>год обучения</w:t>
      </w:r>
    </w:p>
    <w:p w14:paraId="302527D2" w14:textId="5F3E0482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74428A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Повторение изученного материала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30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</w:t>
      </w:r>
    </w:p>
    <w:p w14:paraId="1C757A95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1.1. </w:t>
      </w:r>
      <w:r w:rsidRPr="0074428A">
        <w:rPr>
          <w:rFonts w:ascii="Times New Roman" w:hAnsi="Times New Roman" w:cs="Times New Roman"/>
          <w:i/>
          <w:sz w:val="28"/>
          <w:szCs w:val="28"/>
        </w:rPr>
        <w:t>Вводное занятие. Правила техники безопасности. - 2 ч.</w:t>
      </w:r>
    </w:p>
    <w:p w14:paraId="46C27FBA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</w:rPr>
        <w:t>Знакомство с коллективом и направленностью кружка.</w:t>
      </w:r>
    </w:p>
    <w:p w14:paraId="2EAACEC6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</w:rPr>
        <w:t>Входная диагностика.</w:t>
      </w:r>
    </w:p>
    <w:p w14:paraId="69CB515A" w14:textId="77777777" w:rsidR="00AC3D1B" w:rsidRPr="0074428A" w:rsidRDefault="00AC3D1B" w:rsidP="00AC3D1B">
      <w:pPr>
        <w:pStyle w:val="21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  <w:szCs w:val="28"/>
        </w:rPr>
        <w:t xml:space="preserve">О судомодельном объединении СЮТ и его традициях. </w:t>
      </w:r>
    </w:p>
    <w:p w14:paraId="37FCD837" w14:textId="77777777" w:rsidR="00AC3D1B" w:rsidRPr="0074428A" w:rsidRDefault="00AC3D1B" w:rsidP="00AC3D1B">
      <w:pPr>
        <w:pStyle w:val="21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  <w:szCs w:val="28"/>
        </w:rPr>
        <w:t>Цель и порядок работы объединения. Инструмент и правила безопасной работы. Демонстрация моделей.</w:t>
      </w:r>
    </w:p>
    <w:p w14:paraId="79FF8CBF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5BC76243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изучение правил техники безопасности.</w:t>
      </w:r>
    </w:p>
    <w:p w14:paraId="0B118D51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: беседа.</w:t>
      </w:r>
    </w:p>
    <w:p w14:paraId="66726460" w14:textId="79972236" w:rsidR="004A4E71" w:rsidRPr="00AC3D1B" w:rsidRDefault="00AC3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AC3D1B">
        <w:rPr>
          <w:rFonts w:ascii="Times New Roman" w:eastAsia="Times New Roman" w:hAnsi="Times New Roman" w:cs="Times New Roman"/>
          <w:bCs/>
          <w:i/>
          <w:iCs/>
          <w:sz w:val="28"/>
        </w:rPr>
        <w:t>1.</w:t>
      </w:r>
      <w:r w:rsidR="00F83B44" w:rsidRPr="00AC3D1B">
        <w:rPr>
          <w:rFonts w:ascii="Times New Roman" w:eastAsia="Times New Roman" w:hAnsi="Times New Roman" w:cs="Times New Roman"/>
          <w:bCs/>
          <w:i/>
          <w:iCs/>
          <w:sz w:val="28"/>
        </w:rPr>
        <w:t>2. История мореплавания, морских войн и географических открытий.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– 6 ч.</w:t>
      </w:r>
    </w:p>
    <w:p w14:paraId="4D8194D6" w14:textId="36085C8A" w:rsidR="004A4E71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Сведения о морях и океанах. Россия - великая морская держава. Роль и назначение ВМФ, морского и речного флотов. Классификация военных судов и судов гражданского флота</w:t>
      </w:r>
      <w:r w:rsidR="00F10567" w:rsidRPr="00CC48C5">
        <w:rPr>
          <w:rFonts w:ascii="Times New Roman" w:eastAsia="Times New Roman" w:hAnsi="Times New Roman" w:cs="Times New Roman"/>
          <w:sz w:val="28"/>
        </w:rPr>
        <w:t>.</w:t>
      </w:r>
    </w:p>
    <w:p w14:paraId="1F27DC4B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573AFE4A" w14:textId="1E4A7FAB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изучен</w:t>
      </w:r>
      <w:r>
        <w:rPr>
          <w:rFonts w:ascii="Times New Roman" w:hAnsi="Times New Roman" w:cs="Times New Roman"/>
          <w:bCs/>
          <w:iCs/>
          <w:sz w:val="28"/>
          <w:szCs w:val="28"/>
        </w:rPr>
        <w:t>ие литературы, интернет-источников; подготовка докладов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0D3A3CF2" w14:textId="680D7058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доклады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510078C" w14:textId="205D079B" w:rsidR="004A4E71" w:rsidRPr="00AC3D1B" w:rsidRDefault="00AC3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AC3D1B">
        <w:rPr>
          <w:rFonts w:ascii="Times New Roman" w:eastAsia="Times New Roman" w:hAnsi="Times New Roman" w:cs="Times New Roman"/>
          <w:bCs/>
          <w:i/>
          <w:iCs/>
          <w:sz w:val="28"/>
        </w:rPr>
        <w:t>1.</w:t>
      </w:r>
      <w:r w:rsidR="00F83B44" w:rsidRPr="00AC3D1B">
        <w:rPr>
          <w:rFonts w:ascii="Times New Roman" w:eastAsia="Times New Roman" w:hAnsi="Times New Roman" w:cs="Times New Roman"/>
          <w:bCs/>
          <w:i/>
          <w:iCs/>
          <w:sz w:val="28"/>
        </w:rPr>
        <w:t>3. Модель с парусным движителем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>. – 10 ч.</w:t>
      </w:r>
    </w:p>
    <w:p w14:paraId="22FE4254" w14:textId="68FF5542" w:rsidR="00F10567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lastRenderedPageBreak/>
        <w:t>Парусная модель с монолитным корпусом - швертбот, яхта, шаланда. Парусный двигатель (роторное судно), катамаран с прямоугольным жестким парусом, катамаран-</w:t>
      </w:r>
      <w:proofErr w:type="spellStart"/>
      <w:r w:rsidRPr="00CC48C5">
        <w:rPr>
          <w:rFonts w:ascii="Times New Roman" w:eastAsia="Times New Roman" w:hAnsi="Times New Roman" w:cs="Times New Roman"/>
          <w:sz w:val="28"/>
        </w:rPr>
        <w:t>ветроход</w:t>
      </w:r>
      <w:proofErr w:type="spellEnd"/>
      <w:r w:rsidRPr="00CC48C5">
        <w:rPr>
          <w:rFonts w:ascii="Times New Roman" w:eastAsia="Times New Roman" w:hAnsi="Times New Roman" w:cs="Times New Roman"/>
          <w:sz w:val="28"/>
        </w:rPr>
        <w:t xml:space="preserve"> (ветродвигатель). </w:t>
      </w:r>
    </w:p>
    <w:p w14:paraId="577D95AB" w14:textId="77777777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07E394BF" w14:textId="6F7D6001" w:rsidR="00AC3D1B" w:rsidRPr="0074428A" w:rsidRDefault="00AC3D1B" w:rsidP="00AC3D1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изучение различий и изготовление м</w:t>
      </w:r>
      <w:r w:rsidRPr="00CC48C5">
        <w:rPr>
          <w:rFonts w:ascii="Times New Roman" w:eastAsia="Times New Roman" w:hAnsi="Times New Roman" w:cs="Times New Roman"/>
          <w:sz w:val="28"/>
        </w:rPr>
        <w:t>одел</w:t>
      </w:r>
      <w:r>
        <w:rPr>
          <w:rFonts w:ascii="Times New Roman" w:eastAsia="Times New Roman" w:hAnsi="Times New Roman" w:cs="Times New Roman"/>
          <w:sz w:val="28"/>
        </w:rPr>
        <w:t>и</w:t>
      </w:r>
      <w:r w:rsidRPr="00CC48C5">
        <w:rPr>
          <w:rFonts w:ascii="Times New Roman" w:eastAsia="Times New Roman" w:hAnsi="Times New Roman" w:cs="Times New Roman"/>
          <w:sz w:val="28"/>
        </w:rPr>
        <w:t xml:space="preserve"> швертбота или яхты, катамаран</w:t>
      </w:r>
      <w:r>
        <w:rPr>
          <w:rFonts w:ascii="Times New Roman" w:eastAsia="Times New Roman" w:hAnsi="Times New Roman" w:cs="Times New Roman"/>
          <w:sz w:val="28"/>
        </w:rPr>
        <w:t>а</w:t>
      </w:r>
      <w:r w:rsidRPr="00CC48C5">
        <w:rPr>
          <w:rFonts w:ascii="Times New Roman" w:eastAsia="Times New Roman" w:hAnsi="Times New Roman" w:cs="Times New Roman"/>
          <w:sz w:val="28"/>
        </w:rPr>
        <w:t xml:space="preserve"> с прямоугольным жестким парусом, катамаран</w:t>
      </w:r>
      <w:r>
        <w:rPr>
          <w:rFonts w:ascii="Times New Roman" w:eastAsia="Times New Roman" w:hAnsi="Times New Roman" w:cs="Times New Roman"/>
          <w:sz w:val="28"/>
        </w:rPr>
        <w:t>а</w:t>
      </w:r>
      <w:r w:rsidRPr="00CC48C5">
        <w:rPr>
          <w:rFonts w:ascii="Times New Roman" w:eastAsia="Times New Roman" w:hAnsi="Times New Roman" w:cs="Times New Roman"/>
          <w:sz w:val="28"/>
        </w:rPr>
        <w:t xml:space="preserve"> других типов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0F435A66" w14:textId="323C65F0" w:rsidR="004A4E71" w:rsidRPr="00CC48C5" w:rsidRDefault="00AC3D1B" w:rsidP="00AC3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="00F10567"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Наблюдение.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25EFB247" w14:textId="0D811222" w:rsidR="004A4E71" w:rsidRPr="00D7665C" w:rsidRDefault="00623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Cs/>
          <w:i/>
          <w:iCs/>
          <w:sz w:val="28"/>
        </w:rPr>
        <w:t>1.</w:t>
      </w:r>
      <w:r w:rsidR="00F83B44" w:rsidRPr="00D7665C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4. Модели с </w:t>
      </w:r>
      <w:r w:rsidR="00D14959" w:rsidRPr="00D7665C">
        <w:rPr>
          <w:rFonts w:ascii="Times New Roman" w:eastAsia="Times New Roman" w:hAnsi="Times New Roman" w:cs="Times New Roman"/>
          <w:bCs/>
          <w:i/>
          <w:iCs/>
          <w:sz w:val="28"/>
        </w:rPr>
        <w:t>разными видами</w:t>
      </w:r>
      <w:r w:rsidR="00F83B44" w:rsidRPr="00D7665C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двигател</w:t>
      </w:r>
      <w:r w:rsidRPr="00D7665C">
        <w:rPr>
          <w:rFonts w:ascii="Times New Roman" w:eastAsia="Times New Roman" w:hAnsi="Times New Roman" w:cs="Times New Roman"/>
          <w:bCs/>
          <w:i/>
          <w:iCs/>
          <w:sz w:val="28"/>
        </w:rPr>
        <w:t>ей</w:t>
      </w:r>
      <w:r w:rsidR="00D7665C" w:rsidRPr="00D7665C">
        <w:rPr>
          <w:rFonts w:ascii="Times New Roman" w:eastAsia="Times New Roman" w:hAnsi="Times New Roman" w:cs="Times New Roman"/>
          <w:bCs/>
          <w:i/>
          <w:iCs/>
          <w:sz w:val="28"/>
        </w:rPr>
        <w:t>. – 12 ч.</w:t>
      </w:r>
    </w:p>
    <w:p w14:paraId="7797229C" w14:textId="4AC4053A" w:rsidR="001C1E27" w:rsidRPr="00CC48C5" w:rsidRDefault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м</w:t>
      </w:r>
      <w:r w:rsidR="00F83B44" w:rsidRPr="00CC48C5">
        <w:rPr>
          <w:rFonts w:ascii="Times New Roman" w:eastAsia="Times New Roman" w:hAnsi="Times New Roman" w:cs="Times New Roman"/>
          <w:sz w:val="28"/>
        </w:rPr>
        <w:t>одел</w:t>
      </w:r>
      <w:r>
        <w:rPr>
          <w:rFonts w:ascii="Times New Roman" w:eastAsia="Times New Roman" w:hAnsi="Times New Roman" w:cs="Times New Roman"/>
          <w:sz w:val="28"/>
        </w:rPr>
        <w:t>и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 с монолитным корпусом и резиновым двигателем (подводная лодка). </w:t>
      </w:r>
    </w:p>
    <w:p w14:paraId="2852577D" w14:textId="77777777" w:rsidR="00D7665C" w:rsidRPr="0074428A" w:rsidRDefault="00D7665C" w:rsidP="00D7665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7C17AC2F" w14:textId="361E6DE6" w:rsidR="004A4E71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53919" w:rsidRPr="00CC48C5">
        <w:rPr>
          <w:rFonts w:ascii="Times New Roman" w:eastAsia="Times New Roman" w:hAnsi="Times New Roman" w:cs="Times New Roman"/>
          <w:sz w:val="28"/>
        </w:rPr>
        <w:t>И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зготовление корпуса по шаблонам, отделка, сборка моделей. </w:t>
      </w:r>
    </w:p>
    <w:p w14:paraId="49E56865" w14:textId="77777777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486AF27C" w14:textId="77777777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3358E79" w14:textId="5215038A" w:rsidR="004A4E71" w:rsidRPr="00D7665C" w:rsidRDefault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7442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F83B44" w:rsidRPr="00CC48C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F83B44" w:rsidRPr="00D7665C">
        <w:rPr>
          <w:rFonts w:ascii="Times New Roman" w:eastAsia="Times New Roman" w:hAnsi="Times New Roman" w:cs="Times New Roman"/>
          <w:b/>
          <w:i/>
          <w:iCs/>
          <w:sz w:val="28"/>
        </w:rPr>
        <w:t>Устройство корабля.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 xml:space="preserve"> – 74 ч.</w:t>
      </w:r>
    </w:p>
    <w:p w14:paraId="28A77420" w14:textId="3CDE1F3E" w:rsidR="001C1E27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Определение корабля. Корпус, надстройки, палуба, палубное оборудование, спасательные средства и др. </w:t>
      </w:r>
    </w:p>
    <w:p w14:paraId="3B1EC3FF" w14:textId="77777777" w:rsidR="004A4E71" w:rsidRPr="00CC48C5" w:rsidRDefault="005539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b/>
          <w:i/>
          <w:sz w:val="28"/>
        </w:rPr>
        <w:t>Практика</w:t>
      </w:r>
      <w:r w:rsidR="001C1E27" w:rsidRPr="00CC48C5">
        <w:rPr>
          <w:rFonts w:ascii="Times New Roman" w:eastAsia="Times New Roman" w:hAnsi="Times New Roman" w:cs="Times New Roman"/>
          <w:b/>
          <w:i/>
          <w:sz w:val="28"/>
        </w:rPr>
        <w:t>.</w:t>
      </w:r>
      <w:r w:rsidR="00A0497B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5434CD">
        <w:rPr>
          <w:rFonts w:ascii="Times New Roman" w:eastAsia="Times New Roman" w:hAnsi="Times New Roman" w:cs="Times New Roman"/>
          <w:sz w:val="28"/>
        </w:rPr>
        <w:t>И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зготовление корпусов кораблей. </w:t>
      </w:r>
    </w:p>
    <w:p w14:paraId="2651D558" w14:textId="3436E607" w:rsidR="004A4E71" w:rsidRPr="00D7665C" w:rsidRDefault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Cs/>
          <w:i/>
          <w:iCs/>
          <w:sz w:val="28"/>
        </w:rPr>
        <w:t>2.1</w:t>
      </w:r>
      <w:r w:rsidR="00F83B44" w:rsidRPr="00D7665C">
        <w:rPr>
          <w:rFonts w:ascii="Times New Roman" w:eastAsia="Times New Roman" w:hAnsi="Times New Roman" w:cs="Times New Roman"/>
          <w:bCs/>
          <w:i/>
          <w:iCs/>
          <w:sz w:val="28"/>
        </w:rPr>
        <w:t>. Корпус корабля. Способы изготовления.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– 16 ч.</w:t>
      </w:r>
    </w:p>
    <w:p w14:paraId="24389181" w14:textId="0FDEDD6A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Определение корабля. Корпус, надстройки, палуба, палубное оборудование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2C72644A" w14:textId="2DFBDBE5" w:rsidR="004A4E71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Киль, форштевень, ахтерштевень, шпангоуты, фальшборт, 16 привальный брус, боковые кили. Чертеж корпуса. </w:t>
      </w:r>
    </w:p>
    <w:p w14:paraId="38221A6B" w14:textId="77777777" w:rsidR="00D7665C" w:rsidRPr="0074428A" w:rsidRDefault="00D7665C" w:rsidP="00D7665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3B7E441F" w14:textId="6F012B59" w:rsidR="004A4E71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Способы изготовления наборного корпуса. Обшивка корпуса фанерой, шпоном, рейкой, картоном, бумагой, металлом. </w:t>
      </w:r>
    </w:p>
    <w:p w14:paraId="73E17461" w14:textId="77777777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76083FE9" w14:textId="2B602564" w:rsidR="004A4E71" w:rsidRPr="00D7665C" w:rsidRDefault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Cs/>
          <w:i/>
          <w:iCs/>
          <w:sz w:val="28"/>
        </w:rPr>
        <w:t>2.2</w:t>
      </w:r>
      <w:r w:rsidR="00F83B44" w:rsidRPr="00D7665C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. Способы изготовления надстроек и деталировки.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– 16 ч.</w:t>
      </w:r>
    </w:p>
    <w:p w14:paraId="3588C801" w14:textId="22874A77" w:rsidR="00F10567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Надстройки деревянные, фанерные, бумажные, из оргстекла, металлические. Судовые устройства: рулевое, якорное, веерное, швартовочное устройства, спасательные средства. Навигационное оборудование, средства связи и т.д. </w:t>
      </w:r>
    </w:p>
    <w:p w14:paraId="64ECBA0A" w14:textId="77777777" w:rsidR="00D7665C" w:rsidRPr="0074428A" w:rsidRDefault="00D7665C" w:rsidP="00D7665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5B6D99AA" w14:textId="643E1C92" w:rsidR="004A4E71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="00F10567" w:rsidRPr="00CC48C5">
        <w:rPr>
          <w:rFonts w:ascii="Times New Roman" w:eastAsia="Times New Roman" w:hAnsi="Times New Roman" w:cs="Times New Roman"/>
          <w:sz w:val="28"/>
        </w:rPr>
        <w:t>И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зготовление надстроек и деталировки. </w:t>
      </w:r>
    </w:p>
    <w:p w14:paraId="3DDB0779" w14:textId="7AFA2AC9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16ACFDA8" w14:textId="61408B59" w:rsidR="004A4E71" w:rsidRPr="00D7665C" w:rsidRDefault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Cs/>
          <w:i/>
          <w:iCs/>
          <w:sz w:val="28"/>
        </w:rPr>
        <w:t>2.3</w:t>
      </w:r>
      <w:r w:rsidR="00F83B44" w:rsidRPr="00D7665C">
        <w:rPr>
          <w:rFonts w:ascii="Times New Roman" w:eastAsia="Times New Roman" w:hAnsi="Times New Roman" w:cs="Times New Roman"/>
          <w:bCs/>
          <w:i/>
          <w:iCs/>
          <w:sz w:val="28"/>
        </w:rPr>
        <w:t>. Отделка и покраска корпуса и надстроек</w:t>
      </w:r>
      <w:r w:rsidR="007B790F" w:rsidRPr="00D7665C">
        <w:rPr>
          <w:rFonts w:ascii="Times New Roman" w:eastAsia="Times New Roman" w:hAnsi="Times New Roman" w:cs="Times New Roman"/>
          <w:bCs/>
          <w:i/>
          <w:iCs/>
          <w:sz w:val="28"/>
        </w:rPr>
        <w:t>.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– 20 ч.</w:t>
      </w:r>
    </w:p>
    <w:p w14:paraId="058BC2EB" w14:textId="042EAFED" w:rsidR="004A4E71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Свойства красок, растворителей, грунтовка, шпатлевка. </w:t>
      </w:r>
    </w:p>
    <w:p w14:paraId="5DC15D47" w14:textId="77777777" w:rsidR="00F10567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lastRenderedPageBreak/>
        <w:t xml:space="preserve">Подготовка различных поверхностей к отделке и окраске. Выбор красок. </w:t>
      </w:r>
    </w:p>
    <w:p w14:paraId="30B46F76" w14:textId="77777777" w:rsidR="00D7665C" w:rsidRPr="0074428A" w:rsidRDefault="00D7665C" w:rsidP="00D7665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5E245790" w14:textId="699AD10C" w:rsidR="004A4E71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Подбор колера. Окраска кистью, распылителем, отделка после окраски. Безопасность труда. </w:t>
      </w:r>
    </w:p>
    <w:p w14:paraId="2A9D24D5" w14:textId="0E1C6C09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3340294C" w14:textId="0DF3C0B3" w:rsidR="004A4E71" w:rsidRPr="00D7665C" w:rsidRDefault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Cs/>
          <w:i/>
          <w:iCs/>
          <w:sz w:val="28"/>
        </w:rPr>
        <w:t>2.4</w:t>
      </w:r>
      <w:r w:rsidR="00F83B44" w:rsidRPr="00D7665C">
        <w:rPr>
          <w:rFonts w:ascii="Times New Roman" w:eastAsia="Times New Roman" w:hAnsi="Times New Roman" w:cs="Times New Roman"/>
          <w:bCs/>
          <w:i/>
          <w:iCs/>
          <w:sz w:val="28"/>
        </w:rPr>
        <w:t>. Сборка моделей.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– 22 ч.</w:t>
      </w:r>
    </w:p>
    <w:p w14:paraId="3F7D175C" w14:textId="5B343C29" w:rsidR="00F10567" w:rsidRPr="00CC48C5" w:rsidRDefault="00F105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О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собенности и последовательность сборки моделей. </w:t>
      </w:r>
    </w:p>
    <w:p w14:paraId="344E8BF7" w14:textId="77777777" w:rsidR="00D7665C" w:rsidRPr="0074428A" w:rsidRDefault="00D7665C" w:rsidP="00D7665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3CF5FA97" w14:textId="6EC13196" w:rsidR="004A4E71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 Сборка моделей классов ЕК-600, ЕН-600, EL-600. Устранение дефектов, обнаруженных при сборке. </w:t>
      </w:r>
    </w:p>
    <w:p w14:paraId="7982005A" w14:textId="77777777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049831AB" w14:textId="77777777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439B4859" w14:textId="3C01C907" w:rsidR="001C6990" w:rsidRPr="00D7665C" w:rsidRDefault="00D7665C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/>
          <w:i/>
          <w:iCs/>
          <w:sz w:val="28"/>
        </w:rPr>
        <w:t>Раздел 3</w:t>
      </w:r>
      <w:r w:rsidR="001C6990" w:rsidRPr="00D7665C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Единая спортивная классификация моделей.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 xml:space="preserve"> – 14 ч.</w:t>
      </w:r>
    </w:p>
    <w:p w14:paraId="729A3001" w14:textId="77777777" w:rsidR="00D7665C" w:rsidRDefault="00AC298A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Единая спортивная классификация моделей</w:t>
      </w:r>
      <w:r w:rsidR="001C6990" w:rsidRPr="00CC48C5">
        <w:rPr>
          <w:rFonts w:ascii="Times New Roman" w:eastAsia="Times New Roman" w:hAnsi="Times New Roman" w:cs="Times New Roman"/>
          <w:sz w:val="28"/>
        </w:rPr>
        <w:t xml:space="preserve">. Деление надводных и подводных кораблей на группы и классы. Деление гражданских судов на группы: суда транспортного флота, суда промыслового флота и т.д. </w:t>
      </w:r>
    </w:p>
    <w:p w14:paraId="373361D6" w14:textId="0B9F1FF8" w:rsidR="001C6990" w:rsidRPr="00CC48C5" w:rsidRDefault="001C6990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Классификация моделей кораблей и судов. </w:t>
      </w:r>
    </w:p>
    <w:p w14:paraId="3008AAC9" w14:textId="77777777" w:rsidR="00D7665C" w:rsidRPr="0074428A" w:rsidRDefault="00D7665C" w:rsidP="00D7665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493D30F9" w14:textId="6F3BDADE" w:rsidR="00F10567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="00A0497B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553919" w:rsidRPr="00CC48C5">
        <w:rPr>
          <w:rFonts w:ascii="Times New Roman" w:eastAsia="Times New Roman" w:hAnsi="Times New Roman" w:cs="Times New Roman"/>
          <w:sz w:val="28"/>
        </w:rPr>
        <w:t>не предусмотрена на этом занятии.</w:t>
      </w:r>
    </w:p>
    <w:p w14:paraId="04F31BB9" w14:textId="1665CBA3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Устный опрос</w:t>
      </w:r>
      <w:r w:rsidRPr="00D7665C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66487666" w14:textId="77777777" w:rsidR="00D7665C" w:rsidRPr="00CC48C5" w:rsidRDefault="00D7665C" w:rsidP="00D766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4B8C9F51" w14:textId="432517E6" w:rsidR="001C6990" w:rsidRPr="00D7665C" w:rsidRDefault="00D7665C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D7665C">
        <w:rPr>
          <w:rFonts w:ascii="Times New Roman" w:eastAsia="Times New Roman" w:hAnsi="Times New Roman" w:cs="Times New Roman"/>
          <w:b/>
          <w:i/>
          <w:iCs/>
          <w:sz w:val="28"/>
        </w:rPr>
        <w:t>Раздел 4</w:t>
      </w:r>
      <w:r w:rsidR="001C6990" w:rsidRPr="00D7665C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Основы теории плавания корабля.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12 ч.</w:t>
      </w:r>
    </w:p>
    <w:p w14:paraId="54901976" w14:textId="77777777" w:rsidR="00221305" w:rsidRDefault="001C6990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Расчеты ходовых характеристик. Понятие остойчивости, дифферента, крена. Расчет водоизмещения, определение масштабной скорости. </w:t>
      </w:r>
    </w:p>
    <w:p w14:paraId="6CC8BE9D" w14:textId="383B4342" w:rsidR="001C6990" w:rsidRPr="00CC48C5" w:rsidRDefault="001C6990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Подбор гребных винтов, балласта и др. </w:t>
      </w:r>
    </w:p>
    <w:p w14:paraId="57E98D5A" w14:textId="77777777" w:rsidR="00221305" w:rsidRPr="0074428A" w:rsidRDefault="00221305" w:rsidP="00221305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6C458538" w14:textId="7C41037D" w:rsidR="00F10567" w:rsidRDefault="00221305" w:rsidP="00221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553919" w:rsidRPr="00CC48C5">
        <w:rPr>
          <w:rFonts w:ascii="Times New Roman" w:eastAsia="Times New Roman" w:hAnsi="Times New Roman" w:cs="Times New Roman"/>
          <w:sz w:val="28"/>
        </w:rPr>
        <w:t>не предусмотрена на этом занятии.</w:t>
      </w:r>
    </w:p>
    <w:p w14:paraId="76EEDFEF" w14:textId="77777777" w:rsidR="00221305" w:rsidRPr="00CC48C5" w:rsidRDefault="00221305" w:rsidP="00221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Устный опрос</w:t>
      </w:r>
      <w:r w:rsidRPr="00D7665C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652FD442" w14:textId="77777777" w:rsidR="00221305" w:rsidRPr="00CC48C5" w:rsidRDefault="00221305" w:rsidP="00221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42149CAC" w14:textId="4B30B036" w:rsidR="001C6990" w:rsidRPr="00CC48C5" w:rsidRDefault="00221305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D7665C">
        <w:rPr>
          <w:rFonts w:ascii="Times New Roman" w:eastAsia="Times New Roman" w:hAnsi="Times New Roman" w:cs="Times New Roman"/>
          <w:b/>
          <w:i/>
          <w:iCs/>
          <w:sz w:val="28"/>
        </w:rPr>
        <w:t xml:space="preserve">Раздел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5</w:t>
      </w:r>
      <w:r w:rsidRPr="00D7665C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</w:t>
      </w:r>
      <w:r w:rsidR="001C6990" w:rsidRPr="00221305">
        <w:rPr>
          <w:rFonts w:ascii="Times New Roman" w:eastAsia="Times New Roman" w:hAnsi="Times New Roman" w:cs="Times New Roman"/>
          <w:b/>
          <w:i/>
          <w:iCs/>
          <w:sz w:val="28"/>
        </w:rPr>
        <w:t>Проектирование и постройка моделей судов.</w:t>
      </w:r>
      <w:r w:rsidR="001C6990" w:rsidRPr="00CC48C5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 60 ч.</w:t>
      </w:r>
    </w:p>
    <w:p w14:paraId="2BCB388B" w14:textId="25E4E98D" w:rsidR="00553919" w:rsidRPr="00CC48C5" w:rsidRDefault="001C6990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Порядок проектирования. Пересчет элементов судна на модель. </w:t>
      </w:r>
    </w:p>
    <w:p w14:paraId="057CD438" w14:textId="786AD539" w:rsidR="00221305" w:rsidRPr="0074428A" w:rsidRDefault="00221305" w:rsidP="00221305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практическ</w:t>
      </w:r>
      <w:r>
        <w:rPr>
          <w:rFonts w:ascii="Times New Roman" w:hAnsi="Times New Roman" w:cs="Times New Roman"/>
          <w:bCs/>
          <w:iCs/>
          <w:sz w:val="28"/>
          <w:szCs w:val="28"/>
        </w:rPr>
        <w:t>ая работа по выполнению индивидуальных моделей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, работа индивидуальная.</w:t>
      </w:r>
    </w:p>
    <w:p w14:paraId="5EAE1F03" w14:textId="77777777" w:rsidR="00221305" w:rsidRDefault="00221305" w:rsidP="00221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1C6990" w:rsidRPr="00CC48C5">
        <w:rPr>
          <w:rFonts w:ascii="Times New Roman" w:eastAsia="Times New Roman" w:hAnsi="Times New Roman" w:cs="Times New Roman"/>
          <w:sz w:val="28"/>
        </w:rPr>
        <w:t>Вычерчивание общего вида и рабочих чертежей. Постройка моделей по разработанным чертежам классов ЕК-1250, ЕН-1250, EL-1250. Особенности конструкций.</w:t>
      </w:r>
    </w:p>
    <w:p w14:paraId="58E8A6DC" w14:textId="2B0790F9" w:rsidR="00221305" w:rsidRPr="00CC48C5" w:rsidRDefault="00221305" w:rsidP="00221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</w:t>
      </w:r>
      <w:r w:rsidRPr="00D7665C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2E44FFF8" w14:textId="02B7C285" w:rsidR="001C6990" w:rsidRPr="00CC48C5" w:rsidRDefault="001C6990" w:rsidP="00221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14:paraId="281C8DE9" w14:textId="59A1BB22" w:rsidR="001C6990" w:rsidRPr="00EB373C" w:rsidRDefault="00EB373C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 w:rsidRPr="00EB373C">
        <w:rPr>
          <w:rFonts w:ascii="Times New Roman" w:eastAsia="Times New Roman" w:hAnsi="Times New Roman" w:cs="Times New Roman"/>
          <w:b/>
          <w:i/>
          <w:iCs/>
          <w:sz w:val="28"/>
        </w:rPr>
        <w:t>Раздел 6</w:t>
      </w:r>
      <w:r w:rsidR="001C6990" w:rsidRPr="00EB373C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Применение электродвигателей в </w:t>
      </w:r>
      <w:proofErr w:type="spellStart"/>
      <w:r w:rsidR="001C6990" w:rsidRPr="00EB373C">
        <w:rPr>
          <w:rFonts w:ascii="Times New Roman" w:eastAsia="Times New Roman" w:hAnsi="Times New Roman" w:cs="Times New Roman"/>
          <w:b/>
          <w:i/>
          <w:iCs/>
          <w:sz w:val="28"/>
        </w:rPr>
        <w:t>судомоделировании</w:t>
      </w:r>
      <w:proofErr w:type="spellEnd"/>
      <w:r w:rsidR="001C6990" w:rsidRPr="00EB373C">
        <w:rPr>
          <w:rFonts w:ascii="Times New Roman" w:eastAsia="Times New Roman" w:hAnsi="Times New Roman" w:cs="Times New Roman"/>
          <w:b/>
          <w:bCs/>
          <w:i/>
          <w:iCs/>
          <w:sz w:val="28"/>
        </w:rPr>
        <w:t>.</w:t>
      </w:r>
      <w:r w:rsidRPr="00EB373C">
        <w:rPr>
          <w:rFonts w:ascii="Times New Roman" w:eastAsia="Times New Roman" w:hAnsi="Times New Roman" w:cs="Times New Roman"/>
          <w:b/>
          <w:bCs/>
          <w:i/>
          <w:iCs/>
          <w:sz w:val="28"/>
        </w:rPr>
        <w:t xml:space="preserve"> – 6 ч.</w:t>
      </w:r>
      <w:r w:rsidR="001C6990" w:rsidRPr="00EB373C">
        <w:rPr>
          <w:rFonts w:ascii="Times New Roman" w:eastAsia="Times New Roman" w:hAnsi="Times New Roman" w:cs="Times New Roman"/>
          <w:i/>
          <w:iCs/>
          <w:sz w:val="28"/>
        </w:rPr>
        <w:t xml:space="preserve"> </w:t>
      </w:r>
    </w:p>
    <w:p w14:paraId="6A7CDBB0" w14:textId="2C94EB15" w:rsidR="00F10567" w:rsidRPr="00CC48C5" w:rsidRDefault="001C6990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Типы и марки электродвигателей, их характеристики. Устройство и работа. Расчет необходимой мощности электродвигателей. </w:t>
      </w:r>
    </w:p>
    <w:p w14:paraId="1939EF47" w14:textId="77777777" w:rsidR="00EB373C" w:rsidRPr="0074428A" w:rsidRDefault="00EB373C" w:rsidP="00EB373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5304EA0B" w14:textId="27F153A0" w:rsidR="001C6990" w:rsidRDefault="00EB373C" w:rsidP="00EB3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1C6990" w:rsidRPr="00CC48C5">
        <w:rPr>
          <w:rFonts w:ascii="Times New Roman" w:eastAsia="Times New Roman" w:hAnsi="Times New Roman" w:cs="Times New Roman"/>
          <w:sz w:val="28"/>
        </w:rPr>
        <w:t xml:space="preserve">Способы установки их в корпусе модели, соединение с гребным валом. </w:t>
      </w:r>
    </w:p>
    <w:p w14:paraId="60B73DA5" w14:textId="77777777" w:rsidR="00EB373C" w:rsidRPr="00CC48C5" w:rsidRDefault="00EB373C" w:rsidP="00EB3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Наблюдение</w:t>
      </w:r>
      <w:r w:rsidRPr="00D7665C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7021EE13" w14:textId="77777777" w:rsidR="00EB373C" w:rsidRPr="00CC48C5" w:rsidRDefault="00EB373C" w:rsidP="00EB3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E93928A" w14:textId="3DD8F351" w:rsidR="001C6990" w:rsidRDefault="00EB373C" w:rsidP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</w:rPr>
      </w:pPr>
      <w:r w:rsidRPr="00EB373C">
        <w:rPr>
          <w:rFonts w:ascii="Times New Roman" w:eastAsia="Times New Roman" w:hAnsi="Times New Roman" w:cs="Times New Roman"/>
          <w:b/>
          <w:i/>
          <w:iCs/>
          <w:sz w:val="28"/>
        </w:rPr>
        <w:t>Раздел 7</w:t>
      </w:r>
      <w:r w:rsidR="00F83B44" w:rsidRPr="00EB373C">
        <w:rPr>
          <w:rFonts w:ascii="Times New Roman" w:eastAsia="Times New Roman" w:hAnsi="Times New Roman" w:cs="Times New Roman"/>
          <w:b/>
          <w:i/>
          <w:iCs/>
          <w:sz w:val="28"/>
        </w:rPr>
        <w:t>. Технические приемы запуска, регулировки моделей</w:t>
      </w:r>
      <w:r w:rsidR="00F83B44" w:rsidRPr="00EB373C">
        <w:rPr>
          <w:rFonts w:ascii="Times New Roman" w:eastAsia="Times New Roman" w:hAnsi="Times New Roman" w:cs="Times New Roman"/>
          <w:b/>
          <w:bCs/>
          <w:i/>
          <w:iCs/>
          <w:sz w:val="28"/>
        </w:rPr>
        <w:t xml:space="preserve">. </w:t>
      </w:r>
      <w:r w:rsidRPr="00EB373C">
        <w:rPr>
          <w:rFonts w:ascii="Times New Roman" w:eastAsia="Times New Roman" w:hAnsi="Times New Roman" w:cs="Times New Roman"/>
          <w:b/>
          <w:bCs/>
          <w:i/>
          <w:iCs/>
          <w:sz w:val="28"/>
        </w:rPr>
        <w:t>– 14 ч.</w:t>
      </w:r>
    </w:p>
    <w:p w14:paraId="17B08383" w14:textId="2B012ADE" w:rsidR="00EB373C" w:rsidRPr="0074428A" w:rsidRDefault="00EB373C" w:rsidP="00EB373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7</w:t>
      </w:r>
      <w:r w:rsidRPr="0074428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.1. </w:t>
      </w:r>
      <w:r w:rsidRPr="00EB373C">
        <w:rPr>
          <w:rFonts w:ascii="Times New Roman" w:hAnsi="Times New Roman" w:cs="Times New Roman"/>
          <w:i/>
          <w:sz w:val="28"/>
          <w:szCs w:val="28"/>
        </w:rPr>
        <w:t>Инструктаж по техника безопасности на воде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4428A">
        <w:rPr>
          <w:rFonts w:ascii="Times New Roman" w:hAnsi="Times New Roman" w:cs="Times New Roman"/>
          <w:i/>
          <w:sz w:val="28"/>
          <w:szCs w:val="28"/>
        </w:rPr>
        <w:t xml:space="preserve"> - 2 ч.</w:t>
      </w:r>
    </w:p>
    <w:p w14:paraId="4899B495" w14:textId="41C4C6ED" w:rsidR="00EB373C" w:rsidRDefault="001C69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Инструктаж по технике безопасности на воде. </w:t>
      </w:r>
    </w:p>
    <w:p w14:paraId="73FDEA6C" w14:textId="0A5ED3CF" w:rsidR="00EB373C" w:rsidRDefault="00EB373C" w:rsidP="00EB373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45FEEBC1" w14:textId="1B293956" w:rsidR="00EB373C" w:rsidRPr="00CC48C5" w:rsidRDefault="00EB373C" w:rsidP="00EB37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Устный опрос</w:t>
      </w:r>
      <w:r w:rsidRPr="00D7665C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342BA3CE" w14:textId="094B94F8" w:rsidR="00EB373C" w:rsidRDefault="00EB373C" w:rsidP="00EB373C">
      <w:pPr>
        <w:pStyle w:val="16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 w:rsidRPr="00EB37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7.2.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EB373C">
        <w:rPr>
          <w:rFonts w:ascii="Times New Roman" w:eastAsia="Times New Roman" w:hAnsi="Times New Roman" w:cs="Times New Roman"/>
          <w:i/>
          <w:iCs/>
          <w:sz w:val="28"/>
        </w:rPr>
        <w:t>комплектованност</w:t>
      </w:r>
      <w:r>
        <w:rPr>
          <w:rFonts w:ascii="Times New Roman" w:eastAsia="Times New Roman" w:hAnsi="Times New Roman" w:cs="Times New Roman"/>
          <w:i/>
          <w:iCs/>
          <w:sz w:val="28"/>
        </w:rPr>
        <w:t>ь</w:t>
      </w:r>
      <w:r w:rsidRPr="00EB373C">
        <w:rPr>
          <w:rFonts w:ascii="Times New Roman" w:eastAsia="Times New Roman" w:hAnsi="Times New Roman" w:cs="Times New Roman"/>
          <w:i/>
          <w:iCs/>
          <w:sz w:val="28"/>
        </w:rPr>
        <w:t xml:space="preserve"> средствами для работы на воде.</w:t>
      </w:r>
      <w:r>
        <w:rPr>
          <w:rFonts w:ascii="Times New Roman" w:eastAsia="Times New Roman" w:hAnsi="Times New Roman" w:cs="Times New Roman"/>
          <w:i/>
          <w:iCs/>
          <w:sz w:val="28"/>
        </w:rPr>
        <w:t xml:space="preserve"> - 4 ч.</w:t>
      </w:r>
    </w:p>
    <w:p w14:paraId="073F8AE0" w14:textId="77777777" w:rsidR="00300E11" w:rsidRDefault="00300E11" w:rsidP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Приемы запуска, регулировки моделей.</w:t>
      </w:r>
    </w:p>
    <w:p w14:paraId="4C918F9E" w14:textId="79A5B9F6" w:rsidR="00300E11" w:rsidRDefault="00300E11" w:rsidP="00300E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у водоема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19E96EBA" w14:textId="35104771" w:rsidR="00300E11" w:rsidRPr="00CC48C5" w:rsidRDefault="00300E11" w:rsidP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EB373C">
        <w:rPr>
          <w:rFonts w:ascii="Times New Roman" w:hAnsi="Times New Roman" w:cs="Times New Roman"/>
          <w:bCs/>
          <w:iCs/>
          <w:sz w:val="28"/>
          <w:szCs w:val="28"/>
        </w:rPr>
        <w:t>проверка у</w:t>
      </w:r>
      <w:r w:rsidRPr="00CC48C5">
        <w:rPr>
          <w:rFonts w:ascii="Times New Roman" w:eastAsia="Times New Roman" w:hAnsi="Times New Roman" w:cs="Times New Roman"/>
          <w:sz w:val="28"/>
        </w:rPr>
        <w:t>комплектованност</w:t>
      </w:r>
      <w:r>
        <w:rPr>
          <w:rFonts w:ascii="Times New Roman" w:eastAsia="Times New Roman" w:hAnsi="Times New Roman" w:cs="Times New Roman"/>
          <w:sz w:val="28"/>
        </w:rPr>
        <w:t>и</w:t>
      </w:r>
      <w:r w:rsidRPr="00CC48C5">
        <w:rPr>
          <w:rFonts w:ascii="Times New Roman" w:eastAsia="Times New Roman" w:hAnsi="Times New Roman" w:cs="Times New Roman"/>
          <w:sz w:val="28"/>
        </w:rPr>
        <w:t xml:space="preserve"> средствами для работы на воде. </w:t>
      </w:r>
    </w:p>
    <w:p w14:paraId="339E9535" w14:textId="357AB381" w:rsidR="00EB373C" w:rsidRPr="00AD39EA" w:rsidRDefault="00300E11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Cs/>
          <w:sz w:val="28"/>
        </w:rPr>
        <w:t xml:space="preserve">Наблюдение. </w:t>
      </w:r>
    </w:p>
    <w:p w14:paraId="75C29C9B" w14:textId="5AA4620B" w:rsidR="00EB373C" w:rsidRPr="00EB373C" w:rsidRDefault="00EB373C" w:rsidP="00EB373C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373C">
        <w:rPr>
          <w:rFonts w:ascii="Times New Roman" w:hAnsi="Times New Roman" w:cs="Times New Roman"/>
          <w:i/>
          <w:iCs/>
          <w:sz w:val="28"/>
          <w:szCs w:val="28"/>
        </w:rPr>
        <w:t>7.3. Практические работы на воде. – 8 ч.</w:t>
      </w:r>
    </w:p>
    <w:p w14:paraId="775CB1F0" w14:textId="52B46521" w:rsidR="004A4E71" w:rsidRDefault="00F105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00E11">
        <w:rPr>
          <w:rFonts w:ascii="Times New Roman" w:eastAsia="Times New Roman" w:hAnsi="Times New Roman" w:cs="Times New Roman"/>
          <w:bCs/>
          <w:iCs/>
          <w:sz w:val="28"/>
          <w:u w:val="single"/>
        </w:rPr>
        <w:t>Практика</w:t>
      </w:r>
      <w:r w:rsidR="00300E11">
        <w:rPr>
          <w:rFonts w:ascii="Times New Roman" w:eastAsia="Times New Roman" w:hAnsi="Times New Roman" w:cs="Times New Roman"/>
          <w:bCs/>
          <w:iCs/>
          <w:sz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F83B44" w:rsidRPr="00CC48C5">
        <w:rPr>
          <w:rFonts w:ascii="Times New Roman" w:eastAsia="Times New Roman" w:hAnsi="Times New Roman" w:cs="Times New Roman"/>
          <w:sz w:val="28"/>
        </w:rPr>
        <w:t xml:space="preserve">Спуск на воду готового корпуса без надстроек (с дополнительным балластом) для проверки герметичности, расчетных и полученных данных о водоизмещении, остойчивости, дифферента и плавучести. Запуски моделей с целью отработки определенных устойчивых навыков по запуску и управлению моделью. </w:t>
      </w:r>
    </w:p>
    <w:p w14:paraId="0D476AB6" w14:textId="77777777" w:rsidR="00300E11" w:rsidRPr="00300E11" w:rsidRDefault="00300E11" w:rsidP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Cs/>
          <w:sz w:val="28"/>
        </w:rPr>
        <w:t xml:space="preserve">Наблюдение. </w:t>
      </w:r>
    </w:p>
    <w:p w14:paraId="6D98782E" w14:textId="77777777" w:rsidR="00300E11" w:rsidRPr="00CC48C5" w:rsidRDefault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A234D75" w14:textId="0F4C2410" w:rsidR="004A4E71" w:rsidRDefault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</w:rPr>
        <w:t>Раздел 8</w:t>
      </w:r>
      <w:r w:rsidR="00F83B44" w:rsidRPr="00300E11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</w:t>
      </w:r>
      <w:r w:rsidRPr="00300E11">
        <w:rPr>
          <w:rFonts w:ascii="Times New Roman" w:eastAsia="Times New Roman" w:hAnsi="Times New Roman" w:cs="Times New Roman"/>
          <w:b/>
          <w:i/>
          <w:iCs/>
          <w:sz w:val="28"/>
        </w:rPr>
        <w:t xml:space="preserve">Участие в </w:t>
      </w:r>
      <w:r w:rsidR="00F83B44" w:rsidRPr="00300E11">
        <w:rPr>
          <w:rFonts w:ascii="Times New Roman" w:eastAsia="Times New Roman" w:hAnsi="Times New Roman" w:cs="Times New Roman"/>
          <w:b/>
          <w:i/>
          <w:iCs/>
          <w:sz w:val="28"/>
        </w:rPr>
        <w:t>соревнования</w:t>
      </w:r>
      <w:r w:rsidRPr="00300E11">
        <w:rPr>
          <w:rFonts w:ascii="Times New Roman" w:eastAsia="Times New Roman" w:hAnsi="Times New Roman" w:cs="Times New Roman"/>
          <w:b/>
          <w:i/>
          <w:iCs/>
          <w:sz w:val="28"/>
        </w:rPr>
        <w:t>х</w:t>
      </w:r>
      <w:r w:rsidR="00F83B44" w:rsidRPr="00300E11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6 ч.</w:t>
      </w:r>
    </w:p>
    <w:p w14:paraId="06C8C77E" w14:textId="531EBA9C" w:rsidR="00300E11" w:rsidRPr="00300E11" w:rsidRDefault="00300E11" w:rsidP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>8.1.</w:t>
      </w:r>
      <w:r w:rsidRPr="00300E11">
        <w:rPr>
          <w:rFonts w:ascii="Times New Roman" w:eastAsia="Times New Roman" w:hAnsi="Times New Roman" w:cs="Times New Roman"/>
          <w:b/>
          <w:i/>
          <w:iCs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>Участие в соревнованиях. – 4 ч.</w:t>
      </w:r>
    </w:p>
    <w:p w14:paraId="775F5259" w14:textId="1716E95E" w:rsidR="004A4E71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Правила соревнований. Организация и проведение массовых мероприятий. Подробное изучение правил и организации проведения соревнований различного уровня. </w:t>
      </w:r>
    </w:p>
    <w:p w14:paraId="1EE72029" w14:textId="7602E820" w:rsidR="004A4E71" w:rsidRPr="00CC48C5" w:rsidRDefault="00F8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00E11">
        <w:rPr>
          <w:rFonts w:ascii="Times New Roman" w:eastAsia="Times New Roman" w:hAnsi="Times New Roman" w:cs="Times New Roman"/>
          <w:bCs/>
          <w:iCs/>
          <w:sz w:val="28"/>
          <w:u w:val="single"/>
        </w:rPr>
        <w:t>Практика</w:t>
      </w:r>
      <w:r w:rsidR="00300E11" w:rsidRPr="00300E11">
        <w:rPr>
          <w:rFonts w:ascii="Times New Roman" w:eastAsia="Times New Roman" w:hAnsi="Times New Roman" w:cs="Times New Roman"/>
          <w:bCs/>
          <w:iCs/>
          <w:sz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sz w:val="28"/>
        </w:rPr>
        <w:t xml:space="preserve"> Участие в городских, областных</w:t>
      </w:r>
      <w:r w:rsidR="005B158C" w:rsidRPr="00CC48C5">
        <w:rPr>
          <w:rFonts w:ascii="Times New Roman" w:eastAsia="Times New Roman" w:hAnsi="Times New Roman" w:cs="Times New Roman"/>
          <w:sz w:val="28"/>
        </w:rPr>
        <w:t xml:space="preserve">, всероссийских и международных </w:t>
      </w:r>
      <w:r w:rsidRPr="00CC48C5">
        <w:rPr>
          <w:rFonts w:ascii="Times New Roman" w:eastAsia="Times New Roman" w:hAnsi="Times New Roman" w:cs="Times New Roman"/>
          <w:sz w:val="28"/>
        </w:rPr>
        <w:t>соревнованиях</w:t>
      </w:r>
      <w:r w:rsidR="005B158C" w:rsidRPr="00CC48C5">
        <w:rPr>
          <w:rFonts w:ascii="Times New Roman" w:eastAsia="Times New Roman" w:hAnsi="Times New Roman" w:cs="Times New Roman"/>
          <w:sz w:val="28"/>
        </w:rPr>
        <w:t>,</w:t>
      </w:r>
      <w:r w:rsidRPr="00CC48C5">
        <w:rPr>
          <w:rFonts w:ascii="Times New Roman" w:eastAsia="Times New Roman" w:hAnsi="Times New Roman" w:cs="Times New Roman"/>
          <w:sz w:val="28"/>
        </w:rPr>
        <w:t xml:space="preserve"> по ходовым, радиоуправляемым моделям, в стендовых конкурсах. </w:t>
      </w:r>
    </w:p>
    <w:p w14:paraId="23C99A3D" w14:textId="74C1717D" w:rsidR="004A4E71" w:rsidRPr="00300E11" w:rsidRDefault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8.2. </w:t>
      </w:r>
      <w:r w:rsidR="00F83B44" w:rsidRPr="00300E11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Заключительное занятие.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>– 2 ч.</w:t>
      </w:r>
    </w:p>
    <w:p w14:paraId="082EEBBB" w14:textId="3B8D8882" w:rsidR="00255130" w:rsidRDefault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Подведение итогов</w:t>
      </w:r>
      <w:r w:rsidR="00F83B44" w:rsidRPr="00CC48C5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Награждение.</w:t>
      </w:r>
    </w:p>
    <w:p w14:paraId="3FBAC216" w14:textId="4BA5D827" w:rsidR="00300E11" w:rsidRDefault="00300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4621BC6" w14:textId="77777777" w:rsidR="002F09FC" w:rsidRPr="00CC48C5" w:rsidRDefault="002F0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D7A3ABC" w14:textId="77777777" w:rsidR="005A432C" w:rsidRDefault="005A432C" w:rsidP="002175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14:paraId="0B16290C" w14:textId="552C41B8" w:rsidR="00255130" w:rsidRPr="00CC48C5" w:rsidRDefault="00CA2BB5" w:rsidP="002175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Второй </w:t>
      </w:r>
      <w:r w:rsidR="00255130" w:rsidRPr="00CC48C5">
        <w:rPr>
          <w:rFonts w:ascii="Times New Roman" w:eastAsia="Times New Roman" w:hAnsi="Times New Roman" w:cs="Times New Roman"/>
          <w:b/>
          <w:i/>
          <w:sz w:val="28"/>
        </w:rPr>
        <w:t>год обучения</w:t>
      </w:r>
    </w:p>
    <w:p w14:paraId="0CC6EABF" w14:textId="06817B7A" w:rsidR="00300E11" w:rsidRPr="0074428A" w:rsidRDefault="00300E11" w:rsidP="00300E11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</w:t>
      </w:r>
      <w:r w:rsidRPr="0074428A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Повторение изученного материала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– </w:t>
      </w:r>
      <w:r w:rsidR="00AA1D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</w:t>
      </w:r>
      <w:r w:rsidRPr="007442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</w:t>
      </w:r>
    </w:p>
    <w:p w14:paraId="46285024" w14:textId="77777777" w:rsidR="00300E11" w:rsidRPr="0074428A" w:rsidRDefault="00300E11" w:rsidP="00300E11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1.1. </w:t>
      </w:r>
      <w:r w:rsidRPr="0074428A">
        <w:rPr>
          <w:rFonts w:ascii="Times New Roman" w:hAnsi="Times New Roman" w:cs="Times New Roman"/>
          <w:i/>
          <w:sz w:val="28"/>
          <w:szCs w:val="28"/>
        </w:rPr>
        <w:t>Вводное занятие. Правила техники безопасности. - 2 ч.</w:t>
      </w:r>
    </w:p>
    <w:p w14:paraId="3E9A100B" w14:textId="306AAAA6" w:rsidR="00D977C2" w:rsidRPr="00CC48C5" w:rsidRDefault="00C33DD2" w:rsidP="00C33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Знакомство с учащимися, </w:t>
      </w:r>
      <w:proofErr w:type="spellStart"/>
      <w:r w:rsidRPr="00CC48C5">
        <w:rPr>
          <w:rFonts w:ascii="Times New Roman" w:eastAsia="Times New Roman" w:hAnsi="Times New Roman" w:cs="Times New Roman"/>
          <w:sz w:val="28"/>
        </w:rPr>
        <w:t>судомоделированием</w:t>
      </w:r>
      <w:proofErr w:type="spellEnd"/>
      <w:r w:rsidRPr="00CC48C5">
        <w:rPr>
          <w:rFonts w:ascii="Times New Roman" w:eastAsia="Times New Roman" w:hAnsi="Times New Roman" w:cs="Times New Roman"/>
          <w:sz w:val="28"/>
        </w:rPr>
        <w:t>, с судомодельным объединением и его традициями. Цель и порядок работы объединения. Инструмент и правила безопасной работы. Демонстрация моделей. Инструктаж и правила безопасной работы.</w:t>
      </w:r>
    </w:p>
    <w:p w14:paraId="37251C91" w14:textId="77777777" w:rsidR="00AA1D9B" w:rsidRPr="0074428A" w:rsidRDefault="00AA1D9B" w:rsidP="00AA1D9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25C5C2EA" w14:textId="77777777" w:rsidR="00AA1D9B" w:rsidRPr="0074428A" w:rsidRDefault="00AA1D9B" w:rsidP="00AA1D9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изучение правил техники безопасности.</w:t>
      </w:r>
    </w:p>
    <w:p w14:paraId="2ED3557D" w14:textId="0E75F4E8" w:rsidR="00AA1D9B" w:rsidRPr="0074428A" w:rsidRDefault="00AA1D9B" w:rsidP="00AA1D9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Устный опрос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A4E1F35" w14:textId="2FA28D67" w:rsidR="00255130" w:rsidRPr="00AA1D9B" w:rsidRDefault="00AA1D9B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</w:rPr>
        <w:t>1.</w:t>
      </w:r>
      <w:r w:rsidR="00C33DD2" w:rsidRPr="00AA1D9B">
        <w:rPr>
          <w:rFonts w:ascii="Times New Roman" w:eastAsia="Times New Roman" w:hAnsi="Times New Roman" w:cs="Times New Roman"/>
          <w:bCs/>
          <w:i/>
          <w:iCs/>
          <w:sz w:val="28"/>
        </w:rPr>
        <w:t>2</w:t>
      </w:r>
      <w:r w:rsidR="00255130" w:rsidRPr="00AA1D9B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. Изготовление редукторов, винтомоторной группы и рулей.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>– 8 ч.</w:t>
      </w:r>
    </w:p>
    <w:p w14:paraId="52101955" w14:textId="5E411024" w:rsidR="00D977C2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Редукторы и их типы. Расчет редукторов. Приводы на гребной вал. Рули и их типы. </w:t>
      </w:r>
    </w:p>
    <w:p w14:paraId="4B84AB63" w14:textId="77777777" w:rsidR="00AA1D9B" w:rsidRPr="0074428A" w:rsidRDefault="00AA1D9B" w:rsidP="00AA1D9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4EA8ACFE" w14:textId="17D3708B" w:rsidR="00255130" w:rsidRDefault="00AA1D9B" w:rsidP="00AA1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Изучение с</w:t>
      </w:r>
      <w:r w:rsidR="00255130" w:rsidRPr="00CC48C5">
        <w:rPr>
          <w:rFonts w:ascii="Times New Roman" w:eastAsia="Times New Roman" w:hAnsi="Times New Roman" w:cs="Times New Roman"/>
          <w:sz w:val="28"/>
        </w:rPr>
        <w:t>пособ</w:t>
      </w:r>
      <w:r>
        <w:rPr>
          <w:rFonts w:ascii="Times New Roman" w:eastAsia="Times New Roman" w:hAnsi="Times New Roman" w:cs="Times New Roman"/>
          <w:sz w:val="28"/>
        </w:rPr>
        <w:t>ов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 изготовления рулей и рулевых машинок. </w:t>
      </w:r>
    </w:p>
    <w:p w14:paraId="3DF83D04" w14:textId="6B524278" w:rsidR="00AA1D9B" w:rsidRPr="0074428A" w:rsidRDefault="00AA1D9B" w:rsidP="00AA1D9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Доклад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8016151" w14:textId="2AE09B61" w:rsidR="00255130" w:rsidRPr="00AA1D9B" w:rsidRDefault="00AA1D9B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u w:val="single"/>
        </w:rPr>
      </w:pPr>
      <w:r w:rsidRPr="00AA1D9B">
        <w:rPr>
          <w:rFonts w:ascii="Times New Roman" w:eastAsia="Times New Roman" w:hAnsi="Times New Roman" w:cs="Times New Roman"/>
          <w:bCs/>
          <w:i/>
          <w:iCs/>
          <w:sz w:val="28"/>
        </w:rPr>
        <w:t>1.</w:t>
      </w:r>
      <w:r w:rsidR="00C33DD2" w:rsidRPr="00AA1D9B">
        <w:rPr>
          <w:rFonts w:ascii="Times New Roman" w:eastAsia="Times New Roman" w:hAnsi="Times New Roman" w:cs="Times New Roman"/>
          <w:bCs/>
          <w:i/>
          <w:iCs/>
          <w:sz w:val="28"/>
        </w:rPr>
        <w:t>3</w:t>
      </w:r>
      <w:r w:rsidR="00255130" w:rsidRPr="00AA1D9B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. Источники питания для моделей. </w:t>
      </w:r>
      <w:r w:rsidRPr="00AA1D9B">
        <w:rPr>
          <w:rFonts w:ascii="Times New Roman" w:eastAsia="Times New Roman" w:hAnsi="Times New Roman" w:cs="Times New Roman"/>
          <w:bCs/>
          <w:i/>
          <w:iCs/>
          <w:sz w:val="28"/>
        </w:rPr>
        <w:t>– 8 ч.</w:t>
      </w:r>
    </w:p>
    <w:p w14:paraId="27FF407C" w14:textId="05B5A68B" w:rsidR="00D977C2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Источники тока: сухие элементы (батарейки, аккумуляторы). Аккумуляторы кислотные, щелочные и др. </w:t>
      </w:r>
    </w:p>
    <w:p w14:paraId="140F2E34" w14:textId="77777777" w:rsidR="00AA1D9B" w:rsidRPr="0074428A" w:rsidRDefault="00AA1D9B" w:rsidP="00AA1D9B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0659A9A5" w14:textId="22064413" w:rsidR="00255130" w:rsidRDefault="00AA1D9B" w:rsidP="00AA1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Зарядка и разрядка аккумуляторов. Схемы подключения. </w:t>
      </w:r>
    </w:p>
    <w:p w14:paraId="656E59B4" w14:textId="31E74094" w:rsidR="00AA1D9B" w:rsidRDefault="00AA1D9B" w:rsidP="00AA1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0FA549EE" w14:textId="77777777" w:rsidR="00AA1D9B" w:rsidRPr="00CC48C5" w:rsidRDefault="00AA1D9B" w:rsidP="00AA1D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8CDD531" w14:textId="0B0C6885" w:rsidR="00255130" w:rsidRDefault="00AA1D9B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AA1D9B">
        <w:rPr>
          <w:rFonts w:ascii="Times New Roman" w:eastAsia="Times New Roman" w:hAnsi="Times New Roman" w:cs="Times New Roman"/>
          <w:b/>
          <w:i/>
          <w:iCs/>
          <w:sz w:val="28"/>
        </w:rPr>
        <w:t>Раздел 2</w:t>
      </w:r>
      <w:r w:rsidR="00255130" w:rsidRPr="00AA1D9B">
        <w:rPr>
          <w:rFonts w:ascii="Times New Roman" w:eastAsia="Times New Roman" w:hAnsi="Times New Roman" w:cs="Times New Roman"/>
          <w:b/>
          <w:i/>
          <w:iCs/>
          <w:sz w:val="28"/>
        </w:rPr>
        <w:t>.</w:t>
      </w:r>
      <w:r w:rsidRPr="00AA1D9B">
        <w:rPr>
          <w:rFonts w:ascii="Times New Roman" w:eastAsia="Times New Roman" w:hAnsi="Times New Roman" w:cs="Times New Roman"/>
          <w:b/>
          <w:i/>
          <w:iCs/>
          <w:sz w:val="28"/>
        </w:rPr>
        <w:t xml:space="preserve"> </w:t>
      </w:r>
      <w:r w:rsidR="00255130" w:rsidRPr="00AA1D9B">
        <w:rPr>
          <w:rFonts w:ascii="Times New Roman" w:eastAsia="Times New Roman" w:hAnsi="Times New Roman" w:cs="Times New Roman"/>
          <w:b/>
          <w:i/>
          <w:iCs/>
          <w:sz w:val="28"/>
        </w:rPr>
        <w:t>Постройка моделей спортивных яхт.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– 24 ч.</w:t>
      </w:r>
      <w:r w:rsidR="00255130" w:rsidRPr="00AA1D9B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612740E" w14:textId="51F4EB58" w:rsidR="00620F42" w:rsidRPr="00620F42" w:rsidRDefault="00620F4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</w:rPr>
      </w:pPr>
      <w:r>
        <w:rPr>
          <w:rFonts w:ascii="Times New Roman" w:eastAsia="Times New Roman" w:hAnsi="Times New Roman" w:cs="Times New Roman"/>
          <w:bCs/>
          <w:i/>
          <w:sz w:val="28"/>
        </w:rPr>
        <w:t xml:space="preserve">2.1. </w:t>
      </w:r>
      <w:r w:rsidRPr="00620F42">
        <w:rPr>
          <w:rFonts w:ascii="Times New Roman" w:eastAsia="Times New Roman" w:hAnsi="Times New Roman" w:cs="Times New Roman"/>
          <w:bCs/>
          <w:i/>
          <w:sz w:val="28"/>
        </w:rPr>
        <w:t>Особенности устройства спортивных яхт</w:t>
      </w:r>
      <w:r>
        <w:rPr>
          <w:rFonts w:ascii="Times New Roman" w:eastAsia="Times New Roman" w:hAnsi="Times New Roman" w:cs="Times New Roman"/>
          <w:bCs/>
          <w:i/>
          <w:sz w:val="28"/>
        </w:rPr>
        <w:t>. – 12 ч.</w:t>
      </w:r>
    </w:p>
    <w:p w14:paraId="4B787FC2" w14:textId="3BF57120" w:rsidR="00255130" w:rsidRPr="00CC48C5" w:rsidRDefault="00D977C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Р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азновидности моделей яхт. </w:t>
      </w:r>
    </w:p>
    <w:p w14:paraId="488F0342" w14:textId="77777777" w:rsidR="00620F42" w:rsidRPr="0074428A" w:rsidRDefault="00620F42" w:rsidP="00620F42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68CA0FD7" w14:textId="2D2D1EBD" w:rsidR="00255130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Изготовление корпусов, мачт и парусного вооружения. Проводка стоячего и бегучего такелажа. Действие руля. Управление парусами при помощи механического управления (радиоуправления), автоматического управления (ветровой руль). </w:t>
      </w:r>
    </w:p>
    <w:p w14:paraId="3A55C20B" w14:textId="77777777" w:rsidR="00620F42" w:rsidRDefault="00620F42" w:rsidP="00620F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2ACE8732" w14:textId="1A548A20" w:rsidR="00255130" w:rsidRPr="00620F42" w:rsidRDefault="00620F4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620F42">
        <w:rPr>
          <w:rFonts w:ascii="Times New Roman" w:eastAsia="Times New Roman" w:hAnsi="Times New Roman" w:cs="Times New Roman"/>
          <w:bCs/>
          <w:i/>
          <w:iCs/>
          <w:sz w:val="28"/>
        </w:rPr>
        <w:t>2.2</w:t>
      </w:r>
      <w:r w:rsidR="00255130" w:rsidRPr="00620F42">
        <w:rPr>
          <w:rFonts w:ascii="Times New Roman" w:eastAsia="Times New Roman" w:hAnsi="Times New Roman" w:cs="Times New Roman"/>
          <w:bCs/>
          <w:i/>
          <w:iCs/>
          <w:sz w:val="28"/>
        </w:rPr>
        <w:t>.</w:t>
      </w:r>
      <w:r w:rsidRPr="00620F42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</w:t>
      </w:r>
      <w:r w:rsidR="00255130" w:rsidRPr="00620F42">
        <w:rPr>
          <w:rFonts w:ascii="Times New Roman" w:eastAsia="Times New Roman" w:hAnsi="Times New Roman" w:cs="Times New Roman"/>
          <w:bCs/>
          <w:i/>
          <w:iCs/>
          <w:sz w:val="28"/>
        </w:rPr>
        <w:t>Технические приемы запуска и регулировки моделей</w:t>
      </w:r>
      <w:r w:rsidR="007B790F" w:rsidRPr="00620F42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яхт</w:t>
      </w:r>
      <w:r w:rsidR="00255130" w:rsidRPr="00620F42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– 12 ч.</w:t>
      </w:r>
    </w:p>
    <w:p w14:paraId="502545B5" w14:textId="3843B3C2" w:rsidR="009B26F9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Запуски моделей с целью выработки определенных устойчивых навыков по запуску и управлению моделью. </w:t>
      </w:r>
    </w:p>
    <w:p w14:paraId="580DC5CE" w14:textId="2B55D5E1" w:rsidR="00620F42" w:rsidRPr="0074428A" w:rsidRDefault="00620F42" w:rsidP="00620F42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практическ</w:t>
      </w:r>
      <w:r>
        <w:rPr>
          <w:rFonts w:ascii="Times New Roman" w:hAnsi="Times New Roman" w:cs="Times New Roman"/>
          <w:bCs/>
          <w:iCs/>
          <w:sz w:val="28"/>
          <w:szCs w:val="28"/>
        </w:rPr>
        <w:t>ий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блок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выполняется на водоеме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, работа индивидуальная и фронтальная.</w:t>
      </w:r>
    </w:p>
    <w:p w14:paraId="40F0019A" w14:textId="2FC659B4" w:rsidR="00255130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Испытание моделей и тренировка запуска на воде. </w:t>
      </w:r>
    </w:p>
    <w:p w14:paraId="3839B4AC" w14:textId="77777777" w:rsidR="00620F42" w:rsidRDefault="00620F42" w:rsidP="00620F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676C139F" w14:textId="77777777" w:rsidR="00620F42" w:rsidRPr="00CC48C5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27A4A69" w14:textId="77CF9A11" w:rsidR="00255130" w:rsidRPr="00620F42" w:rsidRDefault="00620F4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620F42">
        <w:rPr>
          <w:rFonts w:ascii="Times New Roman" w:eastAsia="Times New Roman" w:hAnsi="Times New Roman" w:cs="Times New Roman"/>
          <w:b/>
          <w:i/>
          <w:iCs/>
          <w:sz w:val="28"/>
        </w:rPr>
        <w:t>Раздел 3</w:t>
      </w:r>
      <w:r w:rsidR="00255130" w:rsidRPr="00620F42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Глиссирующие суда. Скоростные спортивные модели.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 xml:space="preserve"> – 12 ч.</w:t>
      </w:r>
    </w:p>
    <w:p w14:paraId="38857357" w14:textId="0A973C0C" w:rsidR="00255130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Устройство, принцип работы редана. Конструкции скоростных спортивных моделей. Способы их изготовления и запуска. </w:t>
      </w:r>
    </w:p>
    <w:p w14:paraId="0AA2859B" w14:textId="77777777" w:rsidR="00620F42" w:rsidRPr="0074428A" w:rsidRDefault="00620F42" w:rsidP="00620F42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72A6983C" w14:textId="2F3049A8" w:rsidR="009B26F9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B26F9" w:rsidRPr="00CC48C5">
        <w:rPr>
          <w:rFonts w:ascii="Times New Roman" w:eastAsia="Times New Roman" w:hAnsi="Times New Roman" w:cs="Times New Roman"/>
          <w:sz w:val="28"/>
        </w:rPr>
        <w:t>Изготовление моделей и их запуск.</w:t>
      </w:r>
    </w:p>
    <w:p w14:paraId="45E784BD" w14:textId="77777777" w:rsidR="00620F42" w:rsidRDefault="00620F42" w:rsidP="00620F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6A86869F" w14:textId="77777777" w:rsidR="00620F42" w:rsidRPr="00CC48C5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7C2B2882" w14:textId="4DC5F02A" w:rsidR="00255130" w:rsidRPr="00620F42" w:rsidRDefault="00620F4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620F42">
        <w:rPr>
          <w:rFonts w:ascii="Times New Roman" w:eastAsia="Times New Roman" w:hAnsi="Times New Roman" w:cs="Times New Roman"/>
          <w:b/>
          <w:i/>
          <w:iCs/>
          <w:sz w:val="28"/>
        </w:rPr>
        <w:t>Раздел 4</w:t>
      </w:r>
      <w:r w:rsidR="00255130" w:rsidRPr="00620F42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Устройство и эксплуатация микролитражных двигателей внутреннего сгорания.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 xml:space="preserve"> – 12 ч.</w:t>
      </w:r>
    </w:p>
    <w:p w14:paraId="1EBE0707" w14:textId="431FBAD5" w:rsidR="009B26F9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Принцип работы компрессионного двигателя и двигателя с калильным зажиганием. Охлаждение двигателей. </w:t>
      </w:r>
    </w:p>
    <w:p w14:paraId="7454B96C" w14:textId="77777777" w:rsidR="00620F42" w:rsidRPr="0074428A" w:rsidRDefault="00620F42" w:rsidP="00620F42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7B205E7F" w14:textId="6945506C" w:rsidR="00255130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 Практические запуски двигателей на стенде. Регулировка работы двигателей. </w:t>
      </w:r>
    </w:p>
    <w:p w14:paraId="4905ED36" w14:textId="77777777" w:rsidR="00620F42" w:rsidRDefault="00620F42" w:rsidP="00620F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232B23B7" w14:textId="77777777" w:rsidR="00620F42" w:rsidRPr="00CC48C5" w:rsidRDefault="00620F42" w:rsidP="00620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23D62EDE" w14:textId="5CD516F9" w:rsidR="00255130" w:rsidRPr="00620F42" w:rsidRDefault="00620F4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620F42">
        <w:rPr>
          <w:rFonts w:ascii="Times New Roman" w:eastAsia="Times New Roman" w:hAnsi="Times New Roman" w:cs="Times New Roman"/>
          <w:b/>
          <w:i/>
          <w:iCs/>
          <w:sz w:val="28"/>
        </w:rPr>
        <w:t>Раздел 5</w:t>
      </w:r>
      <w:r w:rsidR="00255130" w:rsidRPr="00620F42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Автоматика на моделях.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10 ч.</w:t>
      </w:r>
    </w:p>
    <w:p w14:paraId="6AD0B085" w14:textId="0D639699" w:rsidR="009B26F9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Простейшая автоматика. Автоматические и механические замыкатели и размыкатели. Гидравлический, электрический и часовой таймер. Гидростатический автомат. </w:t>
      </w:r>
    </w:p>
    <w:p w14:paraId="40D93B85" w14:textId="77777777" w:rsidR="00CD516D" w:rsidRPr="0074428A" w:rsidRDefault="00CD516D" w:rsidP="00CD516D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6310CF28" w14:textId="40F0EBF8" w:rsidR="00255130" w:rsidRDefault="00CD516D" w:rsidP="00CD51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  <w:r w:rsidR="009B26F9" w:rsidRPr="00CC48C5">
        <w:rPr>
          <w:rFonts w:ascii="Times New Roman" w:eastAsia="Times New Roman" w:hAnsi="Times New Roman" w:cs="Times New Roman"/>
          <w:sz w:val="28"/>
        </w:rPr>
        <w:t>Р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егулировка работы двигателей. </w:t>
      </w:r>
    </w:p>
    <w:p w14:paraId="1AE7E04E" w14:textId="77777777" w:rsidR="00CD516D" w:rsidRDefault="00CD516D" w:rsidP="00CD51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75997344" w14:textId="77777777" w:rsidR="00CD516D" w:rsidRPr="00CC48C5" w:rsidRDefault="00CD516D" w:rsidP="00CD51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6E820A7" w14:textId="00C1475D" w:rsidR="00255130" w:rsidRPr="00CD516D" w:rsidRDefault="00CD516D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CD516D">
        <w:rPr>
          <w:rFonts w:ascii="Times New Roman" w:eastAsia="Times New Roman" w:hAnsi="Times New Roman" w:cs="Times New Roman"/>
          <w:b/>
          <w:i/>
          <w:iCs/>
          <w:sz w:val="28"/>
        </w:rPr>
        <w:t>Раздел 6</w:t>
      </w:r>
      <w:r w:rsidR="00255130" w:rsidRPr="00CD516D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Радиоуправление моделями.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10 ч.</w:t>
      </w:r>
    </w:p>
    <w:p w14:paraId="62396874" w14:textId="26FBBF8C" w:rsidR="009B26F9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Принцип радиосвязи. Радиоаппаратура (комплект). Принципиальная схема, исполнительные механизмы. </w:t>
      </w:r>
    </w:p>
    <w:p w14:paraId="454B7B10" w14:textId="77777777" w:rsidR="00AD39EA" w:rsidRPr="0074428A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795599BC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  <w:r w:rsidR="009B26F9" w:rsidRPr="00CC48C5">
        <w:rPr>
          <w:rFonts w:ascii="Times New Roman" w:eastAsia="Times New Roman" w:hAnsi="Times New Roman" w:cs="Times New Roman"/>
          <w:sz w:val="28"/>
        </w:rPr>
        <w:t>Р</w:t>
      </w:r>
      <w:r w:rsidR="00255130" w:rsidRPr="00CC48C5">
        <w:rPr>
          <w:rFonts w:ascii="Times New Roman" w:eastAsia="Times New Roman" w:hAnsi="Times New Roman" w:cs="Times New Roman"/>
          <w:sz w:val="28"/>
        </w:rPr>
        <w:t>егулировка работы двигателей – радиоаппаратуры, запуск моделей.</w:t>
      </w:r>
    </w:p>
    <w:p w14:paraId="63F7C5C5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4F691669" w14:textId="11A17015" w:rsidR="00255130" w:rsidRPr="00CC48C5" w:rsidRDefault="00255130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0D8DA60B" w14:textId="50DD4CF2" w:rsidR="009B26F9" w:rsidRPr="00AD39EA" w:rsidRDefault="00AD39EA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AD39EA">
        <w:rPr>
          <w:rFonts w:ascii="Times New Roman" w:eastAsia="Times New Roman" w:hAnsi="Times New Roman" w:cs="Times New Roman"/>
          <w:b/>
          <w:i/>
          <w:iCs/>
          <w:sz w:val="28"/>
        </w:rPr>
        <w:lastRenderedPageBreak/>
        <w:t>Раздел 7</w:t>
      </w:r>
      <w:r w:rsidR="00255130" w:rsidRPr="00AD39EA">
        <w:rPr>
          <w:rFonts w:ascii="Times New Roman" w:eastAsia="Times New Roman" w:hAnsi="Times New Roman" w:cs="Times New Roman"/>
          <w:b/>
          <w:i/>
          <w:iCs/>
          <w:sz w:val="28"/>
        </w:rPr>
        <w:t>. Проектирование и изготовление моделей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. – 60 ч.</w:t>
      </w:r>
    </w:p>
    <w:p w14:paraId="6EA634A0" w14:textId="70BD81D3" w:rsidR="00AD39EA" w:rsidRPr="0074428A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0E27BD0E" w14:textId="427A395D" w:rsidR="00255130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  <w:r w:rsidR="009B26F9" w:rsidRPr="00CC48C5">
        <w:rPr>
          <w:rFonts w:ascii="Times New Roman" w:eastAsia="Times New Roman" w:hAnsi="Times New Roman" w:cs="Times New Roman"/>
          <w:sz w:val="28"/>
        </w:rPr>
        <w:t xml:space="preserve">Проектирование и изготовление моделей </w:t>
      </w:r>
      <w:r w:rsidR="00255130" w:rsidRPr="00CC48C5">
        <w:rPr>
          <w:rFonts w:ascii="Times New Roman" w:eastAsia="Times New Roman" w:hAnsi="Times New Roman" w:cs="Times New Roman"/>
          <w:sz w:val="28"/>
        </w:rPr>
        <w:t>классов ЕК-1250, ЕН-12</w:t>
      </w:r>
      <w:r w:rsidR="009B26F9" w:rsidRPr="00CC48C5">
        <w:rPr>
          <w:rFonts w:ascii="Times New Roman" w:eastAsia="Times New Roman" w:hAnsi="Times New Roman" w:cs="Times New Roman"/>
          <w:sz w:val="28"/>
        </w:rPr>
        <w:t xml:space="preserve">50 и EL-1250, Ф2-В, ФЗ-Е и др. </w:t>
      </w:r>
    </w:p>
    <w:p w14:paraId="7C7D5C5F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65F76FB6" w14:textId="77777777" w:rsidR="00AD39EA" w:rsidRPr="00CC48C5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258C7963" w14:textId="348BB994" w:rsidR="00255130" w:rsidRPr="00AD39EA" w:rsidRDefault="00AD39EA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AD39EA">
        <w:rPr>
          <w:rFonts w:ascii="Times New Roman" w:eastAsia="Times New Roman" w:hAnsi="Times New Roman" w:cs="Times New Roman"/>
          <w:b/>
          <w:i/>
          <w:iCs/>
          <w:sz w:val="28"/>
        </w:rPr>
        <w:t>Раздел 8</w:t>
      </w:r>
      <w:r w:rsidR="00255130" w:rsidRPr="00AD39EA">
        <w:rPr>
          <w:rFonts w:ascii="Times New Roman" w:eastAsia="Times New Roman" w:hAnsi="Times New Roman" w:cs="Times New Roman"/>
          <w:b/>
          <w:i/>
          <w:iCs/>
          <w:sz w:val="28"/>
        </w:rPr>
        <w:t>. Регулировка и испытание</w:t>
      </w:r>
      <w:r w:rsidR="00C33DD2"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 моделей</w:t>
      </w:r>
      <w:r w:rsidR="00255130"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10 ч.</w:t>
      </w:r>
    </w:p>
    <w:p w14:paraId="19198064" w14:textId="6F5B4598" w:rsidR="00255130" w:rsidRPr="00CC48C5" w:rsidRDefault="00611692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П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риемы регулировки. </w:t>
      </w:r>
    </w:p>
    <w:p w14:paraId="2004EE4E" w14:textId="77777777" w:rsidR="00AD39EA" w:rsidRPr="0074428A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025F435D" w14:textId="7C02BB55" w:rsidR="00255130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55130" w:rsidRPr="00CC48C5">
        <w:rPr>
          <w:rFonts w:ascii="Times New Roman" w:eastAsia="Times New Roman" w:hAnsi="Times New Roman" w:cs="Times New Roman"/>
          <w:sz w:val="28"/>
        </w:rPr>
        <w:t xml:space="preserve">Испытательные и тренировочные запуски. Доработка конструкций моделей. </w:t>
      </w:r>
    </w:p>
    <w:p w14:paraId="2AF3A73D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0FD9A09F" w14:textId="77777777" w:rsidR="00AD39EA" w:rsidRPr="00CC48C5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BA801C2" w14:textId="1A192B71" w:rsidR="00255130" w:rsidRPr="00AD39EA" w:rsidRDefault="00AD39EA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AD39EA">
        <w:rPr>
          <w:rFonts w:ascii="Times New Roman" w:eastAsia="Times New Roman" w:hAnsi="Times New Roman" w:cs="Times New Roman"/>
          <w:b/>
          <w:i/>
          <w:iCs/>
          <w:sz w:val="28"/>
        </w:rPr>
        <w:t>Раздел 9</w:t>
      </w:r>
      <w:r w:rsidR="00255130"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Ремонт и реставрация моделей кораблей и судов.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 xml:space="preserve"> – 10 ч.</w:t>
      </w:r>
    </w:p>
    <w:p w14:paraId="17582116" w14:textId="52A4548F" w:rsidR="006013E3" w:rsidRPr="00CC48C5" w:rsidRDefault="00255130" w:rsidP="00255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Способы устранения поломок и дефектов, выявленных в процессе хранения. </w:t>
      </w:r>
    </w:p>
    <w:p w14:paraId="5EC0CEC9" w14:textId="77777777" w:rsidR="00AD39EA" w:rsidRPr="0074428A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6BBAAA5B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55130" w:rsidRPr="00CC48C5">
        <w:rPr>
          <w:rFonts w:ascii="Times New Roman" w:eastAsia="Times New Roman" w:hAnsi="Times New Roman" w:cs="Times New Roman"/>
          <w:sz w:val="28"/>
        </w:rPr>
        <w:t>Восстановление утраченных элементов.</w:t>
      </w:r>
    </w:p>
    <w:p w14:paraId="73266149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>Наблюдение.</w:t>
      </w:r>
    </w:p>
    <w:p w14:paraId="2AF9F68D" w14:textId="586D1490" w:rsidR="00255130" w:rsidRPr="00CC48C5" w:rsidRDefault="00255130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5274437B" w14:textId="3CDFF83D" w:rsidR="00C33DD2" w:rsidRDefault="00AD39EA" w:rsidP="00C33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Раздел </w:t>
      </w:r>
      <w:r w:rsidR="00C33DD2" w:rsidRPr="00AD39EA">
        <w:rPr>
          <w:rFonts w:ascii="Times New Roman" w:eastAsia="Times New Roman" w:hAnsi="Times New Roman" w:cs="Times New Roman"/>
          <w:b/>
          <w:i/>
          <w:iCs/>
          <w:sz w:val="28"/>
        </w:rPr>
        <w:t>1</w:t>
      </w:r>
      <w:r w:rsidRPr="00AD39EA">
        <w:rPr>
          <w:rFonts w:ascii="Times New Roman" w:eastAsia="Times New Roman" w:hAnsi="Times New Roman" w:cs="Times New Roman"/>
          <w:b/>
          <w:i/>
          <w:iCs/>
          <w:sz w:val="28"/>
        </w:rPr>
        <w:t>0</w:t>
      </w:r>
      <w:r w:rsidR="00C33DD2"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Технические приемы запуска, регулировки моделей.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30 ч.</w:t>
      </w:r>
    </w:p>
    <w:p w14:paraId="65BAF822" w14:textId="1F67313C" w:rsidR="00AD39EA" w:rsidRPr="0074428A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10</w:t>
      </w:r>
      <w:r w:rsidRPr="0074428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.1. </w:t>
      </w:r>
      <w:r w:rsidRPr="00EB373C">
        <w:rPr>
          <w:rFonts w:ascii="Times New Roman" w:hAnsi="Times New Roman" w:cs="Times New Roman"/>
          <w:i/>
          <w:sz w:val="28"/>
          <w:szCs w:val="28"/>
        </w:rPr>
        <w:t>Инструктаж по техника безопасности на воде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4428A">
        <w:rPr>
          <w:rFonts w:ascii="Times New Roman" w:hAnsi="Times New Roman" w:cs="Times New Roman"/>
          <w:i/>
          <w:sz w:val="28"/>
          <w:szCs w:val="28"/>
        </w:rPr>
        <w:t xml:space="preserve"> - 2 ч.</w:t>
      </w:r>
    </w:p>
    <w:p w14:paraId="50CE1AF9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Инструктаж по технике безопасности на воде. </w:t>
      </w:r>
    </w:p>
    <w:p w14:paraId="0DEDAE82" w14:textId="77777777" w:rsidR="00AD39EA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724C61DA" w14:textId="77777777" w:rsidR="00AD39EA" w:rsidRPr="00CC48C5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</w:rPr>
        <w:t>Устный опрос</w:t>
      </w:r>
      <w:r w:rsidRPr="00D7665C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Pr="00CC48C5">
        <w:rPr>
          <w:rFonts w:ascii="Times New Roman" w:eastAsia="Times New Roman" w:hAnsi="Times New Roman" w:cs="Times New Roman"/>
          <w:sz w:val="28"/>
        </w:rPr>
        <w:t xml:space="preserve"> </w:t>
      </w:r>
    </w:p>
    <w:p w14:paraId="7752E3F9" w14:textId="3655A01E" w:rsidR="00AD39EA" w:rsidRDefault="00AD39EA" w:rsidP="00AD39EA">
      <w:pPr>
        <w:pStyle w:val="16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10</w:t>
      </w:r>
      <w:r w:rsidRPr="00EB37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.2.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EB373C">
        <w:rPr>
          <w:rFonts w:ascii="Times New Roman" w:eastAsia="Times New Roman" w:hAnsi="Times New Roman" w:cs="Times New Roman"/>
          <w:i/>
          <w:iCs/>
          <w:sz w:val="28"/>
        </w:rPr>
        <w:t>комплектованност</w:t>
      </w:r>
      <w:r>
        <w:rPr>
          <w:rFonts w:ascii="Times New Roman" w:eastAsia="Times New Roman" w:hAnsi="Times New Roman" w:cs="Times New Roman"/>
          <w:i/>
          <w:iCs/>
          <w:sz w:val="28"/>
        </w:rPr>
        <w:t>ь</w:t>
      </w:r>
      <w:r w:rsidRPr="00EB373C">
        <w:rPr>
          <w:rFonts w:ascii="Times New Roman" w:eastAsia="Times New Roman" w:hAnsi="Times New Roman" w:cs="Times New Roman"/>
          <w:i/>
          <w:iCs/>
          <w:sz w:val="28"/>
        </w:rPr>
        <w:t xml:space="preserve"> средствами для работы на воде.</w:t>
      </w:r>
      <w:r>
        <w:rPr>
          <w:rFonts w:ascii="Times New Roman" w:eastAsia="Times New Roman" w:hAnsi="Times New Roman" w:cs="Times New Roman"/>
          <w:i/>
          <w:iCs/>
          <w:sz w:val="28"/>
        </w:rPr>
        <w:t xml:space="preserve"> - 12 ч.</w:t>
      </w:r>
    </w:p>
    <w:p w14:paraId="4200CA5B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Приемы запуска, регулировки моделей.</w:t>
      </w:r>
    </w:p>
    <w:p w14:paraId="335FEB7D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в учебном кабинете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у водоема</w:t>
      </w:r>
      <w:r w:rsidRPr="0074428A">
        <w:rPr>
          <w:rFonts w:ascii="Times New Roman" w:hAnsi="Times New Roman" w:cs="Times New Roman"/>
          <w:bCs/>
          <w:iCs/>
          <w:sz w:val="28"/>
          <w:szCs w:val="28"/>
        </w:rPr>
        <w:t>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01D9D981" w14:textId="77777777" w:rsidR="00AD39EA" w:rsidRPr="00CC48C5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EB373C">
        <w:rPr>
          <w:rFonts w:ascii="Times New Roman" w:hAnsi="Times New Roman" w:cs="Times New Roman"/>
          <w:bCs/>
          <w:iCs/>
          <w:sz w:val="28"/>
          <w:szCs w:val="28"/>
        </w:rPr>
        <w:t>проверка у</w:t>
      </w:r>
      <w:r w:rsidRPr="00CC48C5">
        <w:rPr>
          <w:rFonts w:ascii="Times New Roman" w:eastAsia="Times New Roman" w:hAnsi="Times New Roman" w:cs="Times New Roman"/>
          <w:sz w:val="28"/>
        </w:rPr>
        <w:t>комплектованност</w:t>
      </w:r>
      <w:r>
        <w:rPr>
          <w:rFonts w:ascii="Times New Roman" w:eastAsia="Times New Roman" w:hAnsi="Times New Roman" w:cs="Times New Roman"/>
          <w:sz w:val="28"/>
        </w:rPr>
        <w:t>и</w:t>
      </w:r>
      <w:r w:rsidRPr="00CC48C5">
        <w:rPr>
          <w:rFonts w:ascii="Times New Roman" w:eastAsia="Times New Roman" w:hAnsi="Times New Roman" w:cs="Times New Roman"/>
          <w:sz w:val="28"/>
        </w:rPr>
        <w:t xml:space="preserve"> средствами для работы на воде. </w:t>
      </w:r>
    </w:p>
    <w:p w14:paraId="1D79DB18" w14:textId="77777777" w:rsidR="00AD39EA" w:rsidRP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Cs/>
          <w:sz w:val="28"/>
        </w:rPr>
        <w:t xml:space="preserve">Наблюдение. </w:t>
      </w:r>
    </w:p>
    <w:p w14:paraId="66D6E828" w14:textId="5D1BF6D8" w:rsidR="00AD39EA" w:rsidRPr="00EB373C" w:rsidRDefault="00AD39EA" w:rsidP="00AD39EA">
      <w:pPr>
        <w:pStyle w:val="16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Pr="00EB373C">
        <w:rPr>
          <w:rFonts w:ascii="Times New Roman" w:hAnsi="Times New Roman" w:cs="Times New Roman"/>
          <w:i/>
          <w:iCs/>
          <w:sz w:val="28"/>
          <w:szCs w:val="28"/>
        </w:rPr>
        <w:t xml:space="preserve">.3. Практические работы на воде. – </w:t>
      </w:r>
      <w:r>
        <w:rPr>
          <w:rFonts w:ascii="Times New Roman" w:hAnsi="Times New Roman" w:cs="Times New Roman"/>
          <w:i/>
          <w:iCs/>
          <w:sz w:val="28"/>
          <w:szCs w:val="28"/>
        </w:rPr>
        <w:t>16</w:t>
      </w:r>
      <w:r w:rsidRPr="00EB373C">
        <w:rPr>
          <w:rFonts w:ascii="Times New Roman" w:hAnsi="Times New Roman" w:cs="Times New Roman"/>
          <w:i/>
          <w:iCs/>
          <w:sz w:val="28"/>
          <w:szCs w:val="28"/>
        </w:rPr>
        <w:t xml:space="preserve"> ч.</w:t>
      </w:r>
    </w:p>
    <w:p w14:paraId="5D953F77" w14:textId="77777777" w:rsid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00E11">
        <w:rPr>
          <w:rFonts w:ascii="Times New Roman" w:eastAsia="Times New Roman" w:hAnsi="Times New Roman" w:cs="Times New Roman"/>
          <w:bCs/>
          <w:iCs/>
          <w:sz w:val="28"/>
          <w:u w:val="single"/>
        </w:rPr>
        <w:t>Практика</w:t>
      </w:r>
      <w:r>
        <w:rPr>
          <w:rFonts w:ascii="Times New Roman" w:eastAsia="Times New Roman" w:hAnsi="Times New Roman" w:cs="Times New Roman"/>
          <w:bCs/>
          <w:iCs/>
          <w:sz w:val="28"/>
          <w:u w:val="single"/>
        </w:rPr>
        <w:t>:</w:t>
      </w:r>
      <w:r w:rsidRPr="00CC48C5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CC48C5">
        <w:rPr>
          <w:rFonts w:ascii="Times New Roman" w:eastAsia="Times New Roman" w:hAnsi="Times New Roman" w:cs="Times New Roman"/>
          <w:sz w:val="28"/>
        </w:rPr>
        <w:t xml:space="preserve">Спуск на воду готового корпуса без надстроек (с дополнительным балластом) для проверки герметичности, расчетных и полученных данных о водоизмещении, остойчивости, дифферента и плавучести. Запуски моделей с целью отработки определенных устойчивых навыков по запуску и управлению моделью. </w:t>
      </w:r>
    </w:p>
    <w:p w14:paraId="41B09883" w14:textId="77777777" w:rsidR="00AD39EA" w:rsidRPr="00300E11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Cs/>
          <w:sz w:val="28"/>
        </w:rPr>
        <w:t xml:space="preserve">Наблюдение. </w:t>
      </w:r>
    </w:p>
    <w:p w14:paraId="774323A2" w14:textId="77777777" w:rsidR="00AD39EA" w:rsidRPr="00AD39EA" w:rsidRDefault="00AD39EA" w:rsidP="00C33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</w:p>
    <w:p w14:paraId="76342A7D" w14:textId="6F5BAAB3" w:rsidR="00C33DD2" w:rsidRPr="00AD39EA" w:rsidRDefault="00AD39EA" w:rsidP="00C33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</w:rPr>
      </w:pPr>
      <w:r w:rsidRPr="00AD39EA">
        <w:rPr>
          <w:rFonts w:ascii="Times New Roman" w:eastAsia="Times New Roman" w:hAnsi="Times New Roman" w:cs="Times New Roman"/>
          <w:b/>
          <w:i/>
          <w:iCs/>
          <w:sz w:val="28"/>
        </w:rPr>
        <w:t>Раздел 11</w:t>
      </w:r>
      <w:r w:rsidR="00C33DD2"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 xml:space="preserve">Участие в </w:t>
      </w:r>
      <w:r w:rsidR="00C33DD2" w:rsidRPr="00AD39EA">
        <w:rPr>
          <w:rFonts w:ascii="Times New Roman" w:eastAsia="Times New Roman" w:hAnsi="Times New Roman" w:cs="Times New Roman"/>
          <w:b/>
          <w:i/>
          <w:iCs/>
          <w:sz w:val="28"/>
        </w:rPr>
        <w:t>соревнования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х</w:t>
      </w:r>
      <w:r w:rsidR="00C33DD2" w:rsidRPr="00AD39EA">
        <w:rPr>
          <w:rFonts w:ascii="Times New Roman" w:eastAsia="Times New Roman" w:hAnsi="Times New Roman" w:cs="Times New Roman"/>
          <w:b/>
          <w:i/>
          <w:iCs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iCs/>
          <w:sz w:val="28"/>
        </w:rPr>
        <w:t>– 20 ч.</w:t>
      </w:r>
    </w:p>
    <w:p w14:paraId="5B735416" w14:textId="01FB47D9" w:rsidR="00AD39EA" w:rsidRPr="00300E11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</w:rPr>
        <w:t>11</w:t>
      </w: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>.1.</w:t>
      </w:r>
      <w:r w:rsidRPr="00300E11">
        <w:rPr>
          <w:rFonts w:ascii="Times New Roman" w:eastAsia="Times New Roman" w:hAnsi="Times New Roman" w:cs="Times New Roman"/>
          <w:b/>
          <w:i/>
          <w:iCs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Участие в соревнованиях. –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>18</w:t>
      </w: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ч.</w:t>
      </w:r>
    </w:p>
    <w:p w14:paraId="726DB358" w14:textId="77777777" w:rsidR="00AD39EA" w:rsidRPr="00CC48C5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 xml:space="preserve">Правила соревнований. Организация и проведение массовых мероприятий. Подробное изучение правил и организации проведения соревнований различного уровня. </w:t>
      </w:r>
    </w:p>
    <w:p w14:paraId="758631A0" w14:textId="3A440E1E" w:rsidR="00AD39EA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00E11">
        <w:rPr>
          <w:rFonts w:ascii="Times New Roman" w:eastAsia="Times New Roman" w:hAnsi="Times New Roman" w:cs="Times New Roman"/>
          <w:bCs/>
          <w:iCs/>
          <w:sz w:val="28"/>
          <w:u w:val="single"/>
        </w:rPr>
        <w:t>Практика:</w:t>
      </w:r>
      <w:r w:rsidRPr="00CC48C5">
        <w:rPr>
          <w:rFonts w:ascii="Times New Roman" w:eastAsia="Times New Roman" w:hAnsi="Times New Roman" w:cs="Times New Roman"/>
          <w:sz w:val="28"/>
        </w:rPr>
        <w:t xml:space="preserve"> Участие в городских, областных, всероссийских и международных соревнованиях, по ходовым, радиоуправляемым моделям, в стендовых конкурсах. </w:t>
      </w:r>
    </w:p>
    <w:p w14:paraId="7256C552" w14:textId="77777777" w:rsidR="00AD39EA" w:rsidRPr="00300E11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74428A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300E11">
        <w:rPr>
          <w:rFonts w:ascii="Times New Roman" w:eastAsia="Times New Roman" w:hAnsi="Times New Roman" w:cs="Times New Roman"/>
          <w:bCs/>
          <w:iCs/>
          <w:sz w:val="28"/>
        </w:rPr>
        <w:t xml:space="preserve">Наблюдение. </w:t>
      </w:r>
    </w:p>
    <w:p w14:paraId="382AAE4D" w14:textId="2C4295C2" w:rsidR="00AD39EA" w:rsidRPr="00300E11" w:rsidRDefault="00AD39EA" w:rsidP="00AD39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</w:rPr>
        <w:t>11</w:t>
      </w: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.2.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>Итоговое</w:t>
      </w:r>
      <w:r w:rsidRPr="00300E11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занятие. </w:t>
      </w:r>
      <w:r>
        <w:rPr>
          <w:rFonts w:ascii="Times New Roman" w:eastAsia="Times New Roman" w:hAnsi="Times New Roman" w:cs="Times New Roman"/>
          <w:bCs/>
          <w:i/>
          <w:iCs/>
          <w:sz w:val="28"/>
        </w:rPr>
        <w:t>– 2 ч.</w:t>
      </w:r>
    </w:p>
    <w:p w14:paraId="4EF6957E" w14:textId="1177EE73" w:rsidR="00255130" w:rsidRDefault="00C33DD2" w:rsidP="006A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C48C5">
        <w:rPr>
          <w:rFonts w:ascii="Times New Roman" w:eastAsia="Times New Roman" w:hAnsi="Times New Roman" w:cs="Times New Roman"/>
          <w:sz w:val="28"/>
        </w:rPr>
        <w:t>Проведение контрольного тестирования. Подведение итогов года и всего курса обучения по программе</w:t>
      </w:r>
      <w:r w:rsidR="00C9166C" w:rsidRPr="00CC48C5">
        <w:rPr>
          <w:rFonts w:ascii="Times New Roman" w:eastAsia="Times New Roman" w:hAnsi="Times New Roman" w:cs="Times New Roman"/>
          <w:sz w:val="28"/>
        </w:rPr>
        <w:t>.</w:t>
      </w:r>
    </w:p>
    <w:p w14:paraId="41036361" w14:textId="77777777" w:rsidR="00AD39EA" w:rsidRPr="00CC48C5" w:rsidRDefault="00AD39EA" w:rsidP="006A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5CA54C7" w14:textId="77777777" w:rsidR="00D0044D" w:rsidRDefault="00D0044D" w:rsidP="00D0044D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CFEE898" w14:textId="29023C26" w:rsidR="00D0044D" w:rsidRPr="0074428A" w:rsidRDefault="00D0044D" w:rsidP="00D0044D">
      <w:pPr>
        <w:jc w:val="center"/>
        <w:rPr>
          <w:rFonts w:ascii="Times New Roman" w:hAnsi="Times New Roman" w:cs="Times New Roman"/>
        </w:rPr>
      </w:pPr>
      <w:r w:rsidRPr="0074428A">
        <w:rPr>
          <w:rFonts w:ascii="Times New Roman" w:eastAsia="Arial" w:hAnsi="Times New Roman" w:cs="Times New Roman"/>
          <w:b/>
          <w:bCs/>
          <w:sz w:val="28"/>
          <w:szCs w:val="28"/>
        </w:rPr>
        <w:t>1.5. Планируемые результаты</w:t>
      </w:r>
    </w:p>
    <w:p w14:paraId="13004F06" w14:textId="1BC2E2AC" w:rsidR="00412CD7" w:rsidRDefault="00412CD7" w:rsidP="00412C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отражаются в индивидуальных качественных свойствах обучающихся, которые они должны приобрести в процессе освоения программы</w:t>
      </w:r>
      <w:r w:rsidRPr="009266C3">
        <w:rPr>
          <w:rFonts w:ascii="Times New Roman" w:eastAsia="Times New Roman" w:hAnsi="Times New Roman" w:cs="Times New Roman"/>
          <w:bCs/>
          <w:iCs/>
          <w:sz w:val="28"/>
        </w:rPr>
        <w:t>:</w:t>
      </w:r>
    </w:p>
    <w:p w14:paraId="0DE461DD" w14:textId="15FF2EB5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9266C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 целостного мировоззрения, соответствующего современному уровню развития науки и общественной практики</w:t>
      </w:r>
      <w:r w:rsidR="009266C3">
        <w:rPr>
          <w:rFonts w:ascii="Times New Roman" w:eastAsia="Times New Roman" w:hAnsi="Times New Roman" w:cs="Times New Roman"/>
          <w:sz w:val="28"/>
        </w:rPr>
        <w:t>;</w:t>
      </w:r>
    </w:p>
    <w:p w14:paraId="0D8B161B" w14:textId="176EF023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9266C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креативность мышления, инициативу, находчивость, активность при проектировани</w:t>
      </w:r>
      <w:r w:rsidR="009266C3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кораблей, яхт и т.д.</w:t>
      </w:r>
      <w:r w:rsidR="009266C3">
        <w:rPr>
          <w:rFonts w:ascii="Times New Roman" w:eastAsia="Times New Roman" w:hAnsi="Times New Roman" w:cs="Times New Roman"/>
          <w:sz w:val="28"/>
        </w:rPr>
        <w:t>;</w:t>
      </w:r>
    </w:p>
    <w:p w14:paraId="2BDBD3D7" w14:textId="67954ADB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- оценивание жизненных ситуаций с точки зрения безопасности во время проектирования и при работе с опасными предметами</w:t>
      </w:r>
      <w:r w:rsidR="009266C3">
        <w:rPr>
          <w:rFonts w:ascii="Times New Roman" w:eastAsia="Times New Roman" w:hAnsi="Times New Roman" w:cs="Times New Roman"/>
          <w:sz w:val="28"/>
        </w:rPr>
        <w:t>;</w:t>
      </w:r>
    </w:p>
    <w:p w14:paraId="2B5AA444" w14:textId="77777777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- способность к планированию собственной индивидуальной и групповой деятельности;</w:t>
      </w:r>
    </w:p>
    <w:p w14:paraId="4F5C9147" w14:textId="77777777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- сформированность основ российской и гражданской идентичности;</w:t>
      </w:r>
    </w:p>
    <w:p w14:paraId="2D3E430F" w14:textId="77777777" w:rsidR="00412CD7" w:rsidRDefault="00412CD7" w:rsidP="00412CD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- умение осуществлять совместную информационную деятельность, в частности, при проектировании кораблей;</w:t>
      </w:r>
    </w:p>
    <w:p w14:paraId="489F705D" w14:textId="77777777" w:rsidR="00412CD7" w:rsidRDefault="00412CD7" w:rsidP="00412CD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 - повышение своего образовательного уровня и уровня готовности к продолжению обучения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судомоделированию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27A6786D" w14:textId="0940D66E" w:rsidR="00412CD7" w:rsidRDefault="00412CD7" w:rsidP="00412CD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9266C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возможность самореализоваться, как личности, у которой повышена мотивация и любознательность;</w:t>
      </w:r>
    </w:p>
    <w:p w14:paraId="3866C2DE" w14:textId="6565B0E9" w:rsidR="00412CD7" w:rsidRDefault="00412CD7" w:rsidP="00412CD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9266C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 стремления к совершенству.</w:t>
      </w:r>
    </w:p>
    <w:p w14:paraId="594E8D3F" w14:textId="77777777" w:rsidR="00412CD7" w:rsidRPr="009A00D2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9A00D2">
        <w:rPr>
          <w:rFonts w:ascii="Times New Roman" w:eastAsia="Times New Roman" w:hAnsi="Times New Roman" w:cs="Times New Roman"/>
          <w:b/>
          <w:i/>
          <w:sz w:val="28"/>
        </w:rPr>
        <w:t>Предметные результаты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9A00D2">
        <w:rPr>
          <w:rFonts w:ascii="Times New Roman" w:eastAsia="Times New Roman" w:hAnsi="Times New Roman" w:cs="Times New Roman"/>
          <w:sz w:val="28"/>
        </w:rPr>
        <w:t xml:space="preserve">освоения программы </w:t>
      </w:r>
      <w:r>
        <w:rPr>
          <w:rFonts w:ascii="Times New Roman" w:eastAsia="Times New Roman" w:hAnsi="Times New Roman" w:cs="Times New Roman"/>
          <w:sz w:val="28"/>
        </w:rPr>
        <w:t>включают</w:t>
      </w:r>
      <w:r w:rsidRPr="009A00D2">
        <w:rPr>
          <w:rFonts w:ascii="Times New Roman" w:eastAsia="Times New Roman" w:hAnsi="Times New Roman" w:cs="Times New Roman"/>
          <w:sz w:val="28"/>
        </w:rPr>
        <w:t xml:space="preserve"> знани</w:t>
      </w:r>
      <w:r>
        <w:rPr>
          <w:rFonts w:ascii="Times New Roman" w:eastAsia="Times New Roman" w:hAnsi="Times New Roman" w:cs="Times New Roman"/>
          <w:sz w:val="28"/>
        </w:rPr>
        <w:t>я</w:t>
      </w:r>
      <w:r w:rsidRPr="009A00D2">
        <w:rPr>
          <w:rFonts w:ascii="Times New Roman" w:eastAsia="Times New Roman" w:hAnsi="Times New Roman" w:cs="Times New Roman"/>
          <w:sz w:val="28"/>
        </w:rPr>
        <w:t>, умени</w:t>
      </w:r>
      <w:r>
        <w:rPr>
          <w:rFonts w:ascii="Times New Roman" w:eastAsia="Times New Roman" w:hAnsi="Times New Roman" w:cs="Times New Roman"/>
          <w:sz w:val="28"/>
        </w:rPr>
        <w:t>я</w:t>
      </w:r>
      <w:r w:rsidRPr="009A00D2">
        <w:rPr>
          <w:rFonts w:ascii="Times New Roman" w:eastAsia="Times New Roman" w:hAnsi="Times New Roman" w:cs="Times New Roman"/>
          <w:sz w:val="28"/>
        </w:rPr>
        <w:t xml:space="preserve"> и навык</w:t>
      </w:r>
      <w:r>
        <w:rPr>
          <w:rFonts w:ascii="Times New Roman" w:eastAsia="Times New Roman" w:hAnsi="Times New Roman" w:cs="Times New Roman"/>
          <w:sz w:val="28"/>
        </w:rPr>
        <w:t>и</w:t>
      </w:r>
      <w:r w:rsidRPr="009A00D2">
        <w:rPr>
          <w:rFonts w:ascii="Times New Roman" w:eastAsia="Times New Roman" w:hAnsi="Times New Roman" w:cs="Times New Roman"/>
          <w:sz w:val="28"/>
        </w:rPr>
        <w:t xml:space="preserve">, </w:t>
      </w:r>
      <w:r w:rsidRPr="009A00D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отражающи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 w:rsidRPr="009A00D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опыт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деятельности</w:t>
      </w:r>
      <w:r w:rsidRPr="009A00D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358D987B" w14:textId="77777777" w:rsidR="00412CD7" w:rsidRPr="009A00D2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A00D2">
        <w:rPr>
          <w:rFonts w:ascii="Times New Roman" w:hAnsi="Times New Roman" w:cs="Times New Roman"/>
          <w:b/>
          <w:i/>
          <w:sz w:val="28"/>
          <w:szCs w:val="28"/>
        </w:rPr>
        <w:t>По окончанию первого года обучающиеся должны знать</w:t>
      </w:r>
      <w:r w:rsidRPr="009A00D2">
        <w:rPr>
          <w:rFonts w:ascii="Times New Roman" w:hAnsi="Times New Roman" w:cs="Times New Roman"/>
          <w:b/>
          <w:sz w:val="28"/>
          <w:szCs w:val="28"/>
        </w:rPr>
        <w:t>:</w:t>
      </w:r>
    </w:p>
    <w:p w14:paraId="141F846C" w14:textId="09A77237" w:rsidR="00412CD7" w:rsidRPr="008D2115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hAnsi="Times New Roman" w:cs="Times New Roman"/>
          <w:sz w:val="28"/>
          <w:szCs w:val="28"/>
        </w:rPr>
        <w:t>- и</w:t>
      </w:r>
      <w:r w:rsidRPr="008D2115">
        <w:rPr>
          <w:rFonts w:ascii="Times New Roman" w:eastAsia="Times New Roman" w:hAnsi="Times New Roman" w:cs="Times New Roman"/>
          <w:sz w:val="28"/>
        </w:rPr>
        <w:t>сторию мореплавания, морских войн и географических открытий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1827DFA1" w14:textId="79AF8DDF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особенности моделей с парусным движителем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4CBAE666" w14:textId="380A806C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</w:t>
      </w:r>
      <w:r w:rsidR="009266C3">
        <w:rPr>
          <w:rFonts w:ascii="Times New Roman" w:eastAsia="Times New Roman" w:hAnsi="Times New Roman" w:cs="Times New Roman"/>
          <w:sz w:val="28"/>
        </w:rPr>
        <w:t xml:space="preserve"> </w:t>
      </w:r>
      <w:r w:rsidRPr="008D2115">
        <w:rPr>
          <w:rFonts w:ascii="Times New Roman" w:eastAsia="Times New Roman" w:hAnsi="Times New Roman" w:cs="Times New Roman"/>
          <w:sz w:val="28"/>
        </w:rPr>
        <w:t>виды моделей с разными видами двигателями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3925B8C3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устройство корабля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772DE548" w14:textId="5E692D3B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lastRenderedPageBreak/>
        <w:t>- строение корпуса корабля</w:t>
      </w:r>
      <w:r w:rsidR="009266C3">
        <w:rPr>
          <w:rFonts w:ascii="Times New Roman" w:eastAsia="Times New Roman" w:hAnsi="Times New Roman" w:cs="Times New Roman"/>
          <w:sz w:val="28"/>
        </w:rPr>
        <w:t xml:space="preserve"> и с</w:t>
      </w:r>
      <w:r w:rsidRPr="008D2115">
        <w:rPr>
          <w:rFonts w:ascii="Times New Roman" w:eastAsia="Times New Roman" w:hAnsi="Times New Roman" w:cs="Times New Roman"/>
          <w:sz w:val="28"/>
        </w:rPr>
        <w:t>пособы изготовления корпуса корабля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36C1F032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способы изготовления надстроек и деталировки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49287D83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отделку и покраску корпуса и надстроек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3163F224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сборку моделей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624D29F7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единую спортивную классификацию моделей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454FCF3B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основы теории плавания корабля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21CDF6DB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проектирование и постройку моделей судов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75840307" w14:textId="03F91272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 xml:space="preserve">- применение электродвигателей в </w:t>
      </w:r>
      <w:proofErr w:type="spellStart"/>
      <w:r w:rsidRPr="008D2115">
        <w:rPr>
          <w:rFonts w:ascii="Times New Roman" w:eastAsia="Times New Roman" w:hAnsi="Times New Roman" w:cs="Times New Roman"/>
          <w:sz w:val="28"/>
        </w:rPr>
        <w:t>судомоделировании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64750AB8" w14:textId="77777777" w:rsidR="00412CD7" w:rsidRPr="008D2115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D2115">
        <w:rPr>
          <w:rFonts w:ascii="Times New Roman" w:eastAsia="Times New Roman" w:hAnsi="Times New Roman" w:cs="Times New Roman"/>
          <w:sz w:val="28"/>
        </w:rPr>
        <w:t>- технические приемы запуска и регулировку моделей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79291353" w14:textId="64BB89EF" w:rsidR="00412CD7" w:rsidRPr="008D2115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2115">
        <w:rPr>
          <w:rFonts w:ascii="Times New Roman" w:hAnsi="Times New Roman" w:cs="Times New Roman"/>
          <w:sz w:val="28"/>
          <w:szCs w:val="28"/>
        </w:rPr>
        <w:t>- правила проведения соревнований парусных и самоходных моделей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D7593B" w14:textId="7777777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5ED5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14:paraId="5B86EC7F" w14:textId="03B8D47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75ED5">
        <w:rPr>
          <w:rFonts w:ascii="Times New Roman" w:hAnsi="Times New Roman" w:cs="Times New Roman"/>
          <w:sz w:val="28"/>
          <w:szCs w:val="28"/>
        </w:rPr>
        <w:t>пользоваться ручным столярным и слесарным инструментом;</w:t>
      </w:r>
    </w:p>
    <w:p w14:paraId="622BA996" w14:textId="79AF708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применять в работе простейшие приспособления;</w:t>
      </w:r>
    </w:p>
    <w:p w14:paraId="4015DD72" w14:textId="5A7CE061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работать на сверлильном станке;</w:t>
      </w:r>
    </w:p>
    <w:p w14:paraId="21DD4538" w14:textId="505C22CA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разбираться в простых чертежах;</w:t>
      </w:r>
    </w:p>
    <w:p w14:paraId="40B530E9" w14:textId="67480106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выполнять чертёж простых и сложных деталей;</w:t>
      </w:r>
    </w:p>
    <w:p w14:paraId="022243FF" w14:textId="3F38209D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снимать размеры с образцов и чертежей;</w:t>
      </w:r>
    </w:p>
    <w:p w14:paraId="77974FF2" w14:textId="4A8D91E2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размечать очертание детали на заготовке с использованием шаблонов;</w:t>
      </w:r>
    </w:p>
    <w:p w14:paraId="02E2ED9B" w14:textId="34226C49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 xml:space="preserve">- пользоваться отделочными материалами (краски, шпатлевки). </w:t>
      </w:r>
    </w:p>
    <w:p w14:paraId="56C21312" w14:textId="27A0F68D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изготовлять резиновый двигатель, простой гребной винт;</w:t>
      </w:r>
    </w:p>
    <w:p w14:paraId="6E62897B" w14:textId="651F4461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пользоваться паяльником;</w:t>
      </w:r>
    </w:p>
    <w:p w14:paraId="554132C3" w14:textId="7B8F302D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регулировать устойчивость модели на курсе с помощью руля и скорости, с помощью изменения шага винта и мощности резинового двигателя;</w:t>
      </w:r>
    </w:p>
    <w:p w14:paraId="41453F14" w14:textId="7777777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изготавливать корпус корабля;</w:t>
      </w:r>
    </w:p>
    <w:p w14:paraId="1891ACBF" w14:textId="7777777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изготавливать надстройки и деталировки;</w:t>
      </w:r>
    </w:p>
    <w:p w14:paraId="279CE3FE" w14:textId="7777777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проектировать и строить модели судов;</w:t>
      </w:r>
    </w:p>
    <w:p w14:paraId="48E3617D" w14:textId="080D24DE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 xml:space="preserve">- применять электродвигатели в </w:t>
      </w:r>
      <w:proofErr w:type="spellStart"/>
      <w:r w:rsidRPr="00475ED5">
        <w:rPr>
          <w:rFonts w:ascii="Times New Roman" w:hAnsi="Times New Roman" w:cs="Times New Roman"/>
          <w:sz w:val="28"/>
          <w:szCs w:val="28"/>
        </w:rPr>
        <w:t>судомоделировании</w:t>
      </w:r>
      <w:proofErr w:type="spellEnd"/>
      <w:r w:rsidRPr="00475ED5">
        <w:rPr>
          <w:rFonts w:ascii="Times New Roman" w:hAnsi="Times New Roman" w:cs="Times New Roman"/>
          <w:sz w:val="28"/>
          <w:szCs w:val="28"/>
        </w:rPr>
        <w:t>;</w:t>
      </w:r>
    </w:p>
    <w:p w14:paraId="561FC68F" w14:textId="77777777" w:rsidR="00412CD7" w:rsidRPr="00475ED5" w:rsidRDefault="00412CD7" w:rsidP="00412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ED5">
        <w:rPr>
          <w:rFonts w:ascii="Times New Roman" w:hAnsi="Times New Roman" w:cs="Times New Roman"/>
          <w:sz w:val="28"/>
          <w:szCs w:val="28"/>
        </w:rPr>
        <w:t>- запускать и регулировать модель на воде.</w:t>
      </w:r>
    </w:p>
    <w:p w14:paraId="1C114719" w14:textId="77777777" w:rsidR="00412CD7" w:rsidRPr="00CE1F54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E1F54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будут </w:t>
      </w:r>
      <w:r w:rsidRPr="00CE1F54">
        <w:rPr>
          <w:rFonts w:ascii="Times New Roman" w:eastAsia="Times New Roman" w:hAnsi="Times New Roman" w:cs="Times New Roman"/>
          <w:b/>
          <w:i/>
          <w:sz w:val="28"/>
          <w:szCs w:val="28"/>
        </w:rPr>
        <w:t>владеть</w:t>
      </w:r>
      <w:r w:rsidRPr="00CE1F54">
        <w:rPr>
          <w:rFonts w:ascii="Times New Roman" w:eastAsia="Times New Roman" w:hAnsi="Times New Roman" w:cs="Times New Roman"/>
          <w:sz w:val="28"/>
          <w:szCs w:val="28"/>
        </w:rPr>
        <w:t xml:space="preserve"> следующими практическими </w:t>
      </w:r>
      <w:r w:rsidRPr="00CE1F54">
        <w:rPr>
          <w:rFonts w:ascii="Times New Roman" w:eastAsia="Times New Roman" w:hAnsi="Times New Roman" w:cs="Times New Roman"/>
          <w:b/>
          <w:i/>
          <w:sz w:val="28"/>
          <w:szCs w:val="28"/>
        </w:rPr>
        <w:t>навыками:</w:t>
      </w:r>
    </w:p>
    <w:p w14:paraId="5DE15A2E" w14:textId="7B4BFF15" w:rsidR="00412CD7" w:rsidRPr="00CE1F54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B06AB">
        <w:rPr>
          <w:rFonts w:ascii="Times New Roman" w:eastAsia="Times New Roman" w:hAnsi="Times New Roman" w:cs="Times New Roman"/>
          <w:bCs/>
          <w:iCs/>
          <w:sz w:val="28"/>
          <w:szCs w:val="28"/>
        </w:rPr>
        <w:t>-</w:t>
      </w:r>
      <w:r w:rsidR="002B0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F54">
        <w:rPr>
          <w:rFonts w:ascii="Times New Roman" w:eastAsia="Times New Roman" w:hAnsi="Times New Roman" w:cs="Times New Roman"/>
          <w:sz w:val="28"/>
          <w:szCs w:val="28"/>
        </w:rPr>
        <w:t>создавать детали из различных материалов;</w:t>
      </w:r>
    </w:p>
    <w:p w14:paraId="294D7738" w14:textId="74F8B29E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E1F54">
        <w:rPr>
          <w:rFonts w:ascii="Times New Roman" w:eastAsia="Times New Roman" w:hAnsi="Times New Roman" w:cs="Times New Roman"/>
          <w:sz w:val="28"/>
        </w:rPr>
        <w:t>-</w:t>
      </w:r>
      <w:r w:rsidR="002B06AB">
        <w:rPr>
          <w:rFonts w:ascii="Times New Roman" w:eastAsia="Times New Roman" w:hAnsi="Times New Roman" w:cs="Times New Roman"/>
          <w:sz w:val="28"/>
        </w:rPr>
        <w:t xml:space="preserve"> </w:t>
      </w:r>
      <w:r w:rsidRPr="00CE1F54">
        <w:rPr>
          <w:rFonts w:ascii="Times New Roman" w:eastAsia="Times New Roman" w:hAnsi="Times New Roman" w:cs="Times New Roman"/>
          <w:sz w:val="28"/>
        </w:rPr>
        <w:t>шпа</w:t>
      </w:r>
      <w:r>
        <w:rPr>
          <w:rFonts w:ascii="Times New Roman" w:eastAsia="Times New Roman" w:hAnsi="Times New Roman" w:cs="Times New Roman"/>
          <w:sz w:val="28"/>
        </w:rPr>
        <w:t>к</w:t>
      </w:r>
      <w:r w:rsidRPr="00CE1F54">
        <w:rPr>
          <w:rFonts w:ascii="Times New Roman" w:eastAsia="Times New Roman" w:hAnsi="Times New Roman" w:cs="Times New Roman"/>
          <w:sz w:val="28"/>
        </w:rPr>
        <w:t>левать, шлифовать, пользоваться нитролаками и нитрокрасками</w:t>
      </w:r>
      <w:r w:rsidR="002B06AB">
        <w:rPr>
          <w:rFonts w:ascii="Times New Roman" w:eastAsia="Times New Roman" w:hAnsi="Times New Roman" w:cs="Times New Roman"/>
          <w:sz w:val="28"/>
        </w:rPr>
        <w:t>.</w:t>
      </w:r>
    </w:p>
    <w:p w14:paraId="03E94061" w14:textId="77777777" w:rsidR="002B06AB" w:rsidRPr="00CE1F54" w:rsidRDefault="002B06AB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BE37763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E1F54">
        <w:rPr>
          <w:rFonts w:ascii="Times New Roman" w:hAnsi="Times New Roman" w:cs="Times New Roman"/>
          <w:b/>
          <w:sz w:val="28"/>
          <w:szCs w:val="28"/>
        </w:rPr>
        <w:t>По окончанию второго года обучающиеся должны</w:t>
      </w:r>
      <w:r w:rsidRPr="00CE1F54">
        <w:rPr>
          <w:rFonts w:ascii="Times New Roman" w:hAnsi="Times New Roman" w:cs="Times New Roman"/>
          <w:b/>
          <w:i/>
          <w:sz w:val="28"/>
          <w:szCs w:val="28"/>
        </w:rPr>
        <w:t xml:space="preserve"> знать</w:t>
      </w:r>
      <w:r w:rsidRPr="00CE1F54">
        <w:rPr>
          <w:rFonts w:ascii="Times New Roman" w:hAnsi="Times New Roman" w:cs="Times New Roman"/>
          <w:b/>
          <w:sz w:val="28"/>
          <w:szCs w:val="28"/>
        </w:rPr>
        <w:t>:</w:t>
      </w:r>
    </w:p>
    <w:p w14:paraId="0067D4DB" w14:textId="265768C9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CE1F5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E1F54">
        <w:rPr>
          <w:rFonts w:ascii="Times New Roman" w:hAnsi="Times New Roman" w:cs="Times New Roman"/>
          <w:sz w:val="28"/>
          <w:szCs w:val="28"/>
        </w:rPr>
        <w:t>и</w:t>
      </w:r>
      <w:r w:rsidRPr="00092382">
        <w:rPr>
          <w:rFonts w:ascii="Times New Roman" w:eastAsia="Times New Roman" w:hAnsi="Times New Roman" w:cs="Times New Roman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>готовление редукторов винтомоторных группы и рулей;</w:t>
      </w:r>
    </w:p>
    <w:p w14:paraId="2A5D7867" w14:textId="77777777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источники питания моделей;</w:t>
      </w:r>
    </w:p>
    <w:p w14:paraId="5EE0CCA7" w14:textId="77777777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постройку моделей спортивных яхт;</w:t>
      </w:r>
    </w:p>
    <w:p w14:paraId="71180499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т</w:t>
      </w:r>
      <w:r w:rsidRPr="00CE1F54">
        <w:rPr>
          <w:rFonts w:ascii="Times New Roman" w:eastAsia="Times New Roman" w:hAnsi="Times New Roman" w:cs="Times New Roman"/>
          <w:sz w:val="28"/>
        </w:rPr>
        <w:t>ехнические приемы запуска и регулировка моделей яхт;</w:t>
      </w:r>
    </w:p>
    <w:p w14:paraId="4BC87549" w14:textId="56A672C3" w:rsidR="00412CD7" w:rsidRPr="00CE1F54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CE1F54">
        <w:rPr>
          <w:rFonts w:ascii="Times New Roman" w:eastAsia="Times New Roman" w:hAnsi="Times New Roman" w:cs="Times New Roman"/>
          <w:sz w:val="28"/>
        </w:rPr>
        <w:t xml:space="preserve">- </w:t>
      </w:r>
      <w:r w:rsidR="002B06AB">
        <w:rPr>
          <w:rFonts w:ascii="Times New Roman" w:eastAsia="Times New Roman" w:hAnsi="Times New Roman" w:cs="Times New Roman"/>
          <w:sz w:val="28"/>
        </w:rPr>
        <w:t xml:space="preserve">особенности </w:t>
      </w:r>
      <w:r w:rsidRPr="00CE1F54">
        <w:rPr>
          <w:rFonts w:ascii="Times New Roman" w:eastAsia="Times New Roman" w:hAnsi="Times New Roman" w:cs="Times New Roman"/>
          <w:sz w:val="28"/>
        </w:rPr>
        <w:t>глиссирующи</w:t>
      </w:r>
      <w:r w:rsidR="002B06AB">
        <w:rPr>
          <w:rFonts w:ascii="Times New Roman" w:eastAsia="Times New Roman" w:hAnsi="Times New Roman" w:cs="Times New Roman"/>
          <w:sz w:val="28"/>
        </w:rPr>
        <w:t>х</w:t>
      </w:r>
      <w:r w:rsidRPr="00CE1F54">
        <w:rPr>
          <w:rFonts w:ascii="Times New Roman" w:eastAsia="Times New Roman" w:hAnsi="Times New Roman" w:cs="Times New Roman"/>
          <w:sz w:val="28"/>
        </w:rPr>
        <w:t xml:space="preserve"> суд</w:t>
      </w:r>
      <w:r w:rsidR="002B06AB">
        <w:rPr>
          <w:rFonts w:ascii="Times New Roman" w:eastAsia="Times New Roman" w:hAnsi="Times New Roman" w:cs="Times New Roman"/>
          <w:sz w:val="28"/>
        </w:rPr>
        <w:t>ов и с</w:t>
      </w:r>
      <w:r w:rsidRPr="00CE1F54">
        <w:rPr>
          <w:rFonts w:ascii="Times New Roman" w:eastAsia="Times New Roman" w:hAnsi="Times New Roman" w:cs="Times New Roman"/>
          <w:sz w:val="28"/>
        </w:rPr>
        <w:t>коростны</w:t>
      </w:r>
      <w:r w:rsidR="002B06AB">
        <w:rPr>
          <w:rFonts w:ascii="Times New Roman" w:eastAsia="Times New Roman" w:hAnsi="Times New Roman" w:cs="Times New Roman"/>
          <w:sz w:val="28"/>
        </w:rPr>
        <w:t>х</w:t>
      </w:r>
      <w:r w:rsidRPr="00CE1F54">
        <w:rPr>
          <w:rFonts w:ascii="Times New Roman" w:eastAsia="Times New Roman" w:hAnsi="Times New Roman" w:cs="Times New Roman"/>
          <w:sz w:val="28"/>
        </w:rPr>
        <w:t xml:space="preserve"> спортивны</w:t>
      </w:r>
      <w:r w:rsidR="002B06AB">
        <w:rPr>
          <w:rFonts w:ascii="Times New Roman" w:eastAsia="Times New Roman" w:hAnsi="Times New Roman" w:cs="Times New Roman"/>
          <w:sz w:val="28"/>
        </w:rPr>
        <w:t>х</w:t>
      </w:r>
      <w:r w:rsidRPr="00CE1F54">
        <w:rPr>
          <w:rFonts w:ascii="Times New Roman" w:eastAsia="Times New Roman" w:hAnsi="Times New Roman" w:cs="Times New Roman"/>
          <w:sz w:val="28"/>
        </w:rPr>
        <w:t xml:space="preserve"> модел</w:t>
      </w:r>
      <w:r w:rsidR="002B06AB">
        <w:rPr>
          <w:rFonts w:ascii="Times New Roman" w:eastAsia="Times New Roman" w:hAnsi="Times New Roman" w:cs="Times New Roman"/>
          <w:sz w:val="28"/>
        </w:rPr>
        <w:t>ей</w:t>
      </w:r>
      <w:r w:rsidRPr="00CE1F54">
        <w:rPr>
          <w:rFonts w:ascii="Times New Roman" w:eastAsia="Times New Roman" w:hAnsi="Times New Roman" w:cs="Times New Roman"/>
          <w:sz w:val="28"/>
        </w:rPr>
        <w:t>;</w:t>
      </w:r>
    </w:p>
    <w:p w14:paraId="64484FC7" w14:textId="66A803CB" w:rsidR="00412CD7" w:rsidRDefault="00412CD7" w:rsidP="002B0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</w:t>
      </w:r>
      <w:r w:rsidR="003E1DD3">
        <w:rPr>
          <w:rFonts w:ascii="Times New Roman" w:hAnsi="Times New Roman" w:cs="Times New Roman"/>
          <w:sz w:val="28"/>
          <w:szCs w:val="28"/>
        </w:rPr>
        <w:t xml:space="preserve"> </w:t>
      </w:r>
      <w:r w:rsidRPr="00CE1F54">
        <w:rPr>
          <w:rFonts w:ascii="Times New Roman" w:hAnsi="Times New Roman" w:cs="Times New Roman"/>
          <w:sz w:val="28"/>
          <w:szCs w:val="28"/>
        </w:rPr>
        <w:t>у</w:t>
      </w:r>
      <w:r w:rsidRPr="00CE1F54">
        <w:rPr>
          <w:rFonts w:ascii="Times New Roman" w:eastAsia="Times New Roman" w:hAnsi="Times New Roman" w:cs="Times New Roman"/>
          <w:sz w:val="28"/>
        </w:rPr>
        <w:t>стройство</w:t>
      </w:r>
      <w:r>
        <w:rPr>
          <w:rFonts w:ascii="Times New Roman" w:eastAsia="Times New Roman" w:hAnsi="Times New Roman" w:cs="Times New Roman"/>
          <w:sz w:val="28"/>
        </w:rPr>
        <w:t xml:space="preserve"> и эксплуатация микролитражных двигателей внутреннего сгорания;</w:t>
      </w:r>
    </w:p>
    <w:p w14:paraId="45297277" w14:textId="77777777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автоматику на моделях;</w:t>
      </w:r>
    </w:p>
    <w:p w14:paraId="62190BA8" w14:textId="77777777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радиоуправление моделями;</w:t>
      </w:r>
    </w:p>
    <w:p w14:paraId="75E1105B" w14:textId="1864DECB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2B06AB">
        <w:rPr>
          <w:rFonts w:ascii="Times New Roman" w:eastAsia="Times New Roman" w:hAnsi="Times New Roman" w:cs="Times New Roman"/>
          <w:sz w:val="28"/>
        </w:rPr>
        <w:t xml:space="preserve">способы </w:t>
      </w:r>
      <w:r>
        <w:rPr>
          <w:rFonts w:ascii="Times New Roman" w:eastAsia="Times New Roman" w:hAnsi="Times New Roman" w:cs="Times New Roman"/>
          <w:sz w:val="28"/>
        </w:rPr>
        <w:t>проектировани</w:t>
      </w:r>
      <w:r w:rsidR="002B06AB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и изготовлени</w:t>
      </w:r>
      <w:r w:rsidR="002B06AB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моделей;</w:t>
      </w:r>
    </w:p>
    <w:p w14:paraId="563D7B94" w14:textId="5D289F83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2B06AB">
        <w:rPr>
          <w:rFonts w:ascii="Times New Roman" w:eastAsia="Times New Roman" w:hAnsi="Times New Roman" w:cs="Times New Roman"/>
          <w:sz w:val="28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</w:rPr>
        <w:t>регулировк</w:t>
      </w:r>
      <w:r w:rsidR="002B06AB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, испытани</w:t>
      </w:r>
      <w:r w:rsidR="002B06AB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моделей;</w:t>
      </w:r>
    </w:p>
    <w:p w14:paraId="0FBAB4CF" w14:textId="6339D556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2B06AB">
        <w:rPr>
          <w:rFonts w:ascii="Times New Roman" w:eastAsia="Times New Roman" w:hAnsi="Times New Roman" w:cs="Times New Roman"/>
          <w:sz w:val="28"/>
        </w:rPr>
        <w:t xml:space="preserve">способы </w:t>
      </w:r>
      <w:r>
        <w:rPr>
          <w:rFonts w:ascii="Times New Roman" w:eastAsia="Times New Roman" w:hAnsi="Times New Roman" w:cs="Times New Roman"/>
          <w:sz w:val="28"/>
        </w:rPr>
        <w:t>ремонт</w:t>
      </w:r>
      <w:r w:rsidR="002B06AB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и реставраци</w:t>
      </w:r>
      <w:r w:rsidR="002B06AB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моделей;</w:t>
      </w:r>
    </w:p>
    <w:p w14:paraId="08B72D17" w14:textId="24408D0D" w:rsidR="00412CD7" w:rsidRDefault="00412CD7" w:rsidP="00412C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технические приемы запуска и регулировк</w:t>
      </w:r>
      <w:r w:rsidR="002B06AB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моделей;</w:t>
      </w:r>
    </w:p>
    <w:p w14:paraId="7A155FC2" w14:textId="5ABE86D8" w:rsidR="00412CD7" w:rsidRPr="00CE1F54" w:rsidRDefault="00412CD7" w:rsidP="002B0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принцип работы электрических двигателей постоянно тока, их устройство;</w:t>
      </w:r>
    </w:p>
    <w:p w14:paraId="21078F63" w14:textId="178B6C18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устройство и способы измерения штангенциркулем ШЦ-1;</w:t>
      </w:r>
    </w:p>
    <w:p w14:paraId="3A1490D2" w14:textId="338BDC33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устройство токарно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E1F54">
        <w:rPr>
          <w:rFonts w:ascii="Times New Roman" w:hAnsi="Times New Roman" w:cs="Times New Roman"/>
          <w:sz w:val="28"/>
          <w:szCs w:val="28"/>
        </w:rPr>
        <w:t>винторезного станка ТВ-6;</w:t>
      </w:r>
    </w:p>
    <w:p w14:paraId="4204A98C" w14:textId="1F12E946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технологии токарной обработки материалов;</w:t>
      </w:r>
    </w:p>
    <w:p w14:paraId="47E930DB" w14:textId="516B5E71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правила безопасности труда при работе ручным столярным и слесарным инструментами и при работе с электрической дрелью;</w:t>
      </w:r>
    </w:p>
    <w:p w14:paraId="580428F5" w14:textId="45D9D91F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правила безопасности труда при работе на металлорежущих станках (ТВ-6, настольный сверлильный);</w:t>
      </w:r>
    </w:p>
    <w:p w14:paraId="32A43252" w14:textId="6F26FD8C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правила проведения соревнований по судомоделизму.</w:t>
      </w:r>
    </w:p>
    <w:p w14:paraId="602B3C2B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E1F54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14:paraId="75B0294A" w14:textId="5DBE78A3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изготавливать редуктор винтомоторных групп и рулей;</w:t>
      </w:r>
    </w:p>
    <w:p w14:paraId="022CFCC3" w14:textId="3FE8B6ED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работать с источниками питания;</w:t>
      </w:r>
    </w:p>
    <w:p w14:paraId="12E98881" w14:textId="7442C0BB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строить модели спортивных яхт;</w:t>
      </w:r>
    </w:p>
    <w:p w14:paraId="2426712B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пользоваться техническими приемами запуска яхт;</w:t>
      </w:r>
    </w:p>
    <w:p w14:paraId="71D040DB" w14:textId="714303F6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создавать модели глиссирующих суд</w:t>
      </w:r>
      <w:r w:rsidR="00E00171">
        <w:rPr>
          <w:rFonts w:ascii="Times New Roman" w:hAnsi="Times New Roman" w:cs="Times New Roman"/>
          <w:sz w:val="28"/>
          <w:szCs w:val="28"/>
        </w:rPr>
        <w:t>ов</w:t>
      </w:r>
      <w:r w:rsidRPr="00CE1F54">
        <w:rPr>
          <w:rFonts w:ascii="Times New Roman" w:hAnsi="Times New Roman" w:cs="Times New Roman"/>
          <w:sz w:val="28"/>
          <w:szCs w:val="28"/>
        </w:rPr>
        <w:t>;</w:t>
      </w:r>
    </w:p>
    <w:p w14:paraId="5D550146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работать с микролитражными двигателями внутреннего сгорания;</w:t>
      </w:r>
    </w:p>
    <w:p w14:paraId="211ED40A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запускать радиоуправляемые модели;</w:t>
      </w:r>
    </w:p>
    <w:p w14:paraId="36B955E8" w14:textId="0C4AE599" w:rsidR="00412CD7" w:rsidRPr="00CE1F54" w:rsidRDefault="00412CD7" w:rsidP="00E00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проектировать и изготавливать модели скоростных спортивных суд</w:t>
      </w:r>
      <w:r w:rsidR="00E00171">
        <w:rPr>
          <w:rFonts w:ascii="Times New Roman" w:hAnsi="Times New Roman" w:cs="Times New Roman"/>
          <w:sz w:val="28"/>
          <w:szCs w:val="28"/>
        </w:rPr>
        <w:t>ов</w:t>
      </w:r>
      <w:r w:rsidRPr="00CE1F54">
        <w:rPr>
          <w:rFonts w:ascii="Times New Roman" w:hAnsi="Times New Roman" w:cs="Times New Roman"/>
          <w:sz w:val="28"/>
          <w:szCs w:val="28"/>
        </w:rPr>
        <w:t xml:space="preserve"> и яхт;</w:t>
      </w:r>
    </w:p>
    <w:p w14:paraId="7F2169B0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регулировать и испытывать модель;</w:t>
      </w:r>
    </w:p>
    <w:p w14:paraId="3FE07EEC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ремонтировать и реставрировать модель;</w:t>
      </w:r>
    </w:p>
    <w:p w14:paraId="2271F27C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работать ручной электрической дрелью;</w:t>
      </w:r>
    </w:p>
    <w:p w14:paraId="08705538" w14:textId="4F851D89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 xml:space="preserve">- пользоваться измерительным инструментом - штангенциркулем ШЦ-1; </w:t>
      </w:r>
    </w:p>
    <w:p w14:paraId="5881F479" w14:textId="64ACAD66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подготавливать токарный станок ТВ-6 к работе;</w:t>
      </w:r>
    </w:p>
    <w:p w14:paraId="0C8CA977" w14:textId="62B213C1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выполнять работы на токарном станке ТВ-6 (точение, сверление, отрезание);</w:t>
      </w:r>
    </w:p>
    <w:p w14:paraId="0B4DF61A" w14:textId="77777777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выполнять монтаж электрической схемы;</w:t>
      </w:r>
    </w:p>
    <w:p w14:paraId="48E6FBF1" w14:textId="40CAF7CC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производить деталировку;</w:t>
      </w:r>
    </w:p>
    <w:p w14:paraId="605C24BD" w14:textId="45911D95" w:rsidR="00412CD7" w:rsidRPr="00CE1F54" w:rsidRDefault="00412CD7" w:rsidP="00E00171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составлять чертежи (эскизы) надстроек, рубки, дельных вещей, судовых устройств и т.д. в выбранном масштабе;</w:t>
      </w:r>
    </w:p>
    <w:p w14:paraId="49FA5ED8" w14:textId="6B28BA1D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разрабатывать и изготовлять отдельные части модели;</w:t>
      </w:r>
    </w:p>
    <w:p w14:paraId="25156BCC" w14:textId="1478D456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выполнять все технологические операции по отделке модели;</w:t>
      </w:r>
    </w:p>
    <w:p w14:paraId="41D53718" w14:textId="3C9C4A23" w:rsidR="00412CD7" w:rsidRPr="00CE1F54" w:rsidRDefault="00412CD7" w:rsidP="00E001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</w:t>
      </w:r>
      <w:r w:rsidR="00E00171">
        <w:rPr>
          <w:rFonts w:ascii="Times New Roman" w:hAnsi="Times New Roman" w:cs="Times New Roman"/>
          <w:sz w:val="28"/>
          <w:szCs w:val="28"/>
        </w:rPr>
        <w:t xml:space="preserve"> </w:t>
      </w:r>
      <w:r w:rsidRPr="00CE1F54">
        <w:rPr>
          <w:rFonts w:ascii="Times New Roman" w:hAnsi="Times New Roman" w:cs="Times New Roman"/>
          <w:sz w:val="28"/>
          <w:szCs w:val="28"/>
        </w:rPr>
        <w:t>осуществлять регулировк</w:t>
      </w:r>
      <w:r w:rsidR="00596D76">
        <w:rPr>
          <w:rFonts w:ascii="Times New Roman" w:hAnsi="Times New Roman" w:cs="Times New Roman"/>
          <w:sz w:val="28"/>
          <w:szCs w:val="28"/>
        </w:rPr>
        <w:t>у</w:t>
      </w:r>
      <w:r w:rsidRPr="00CE1F54">
        <w:rPr>
          <w:rFonts w:ascii="Times New Roman" w:hAnsi="Times New Roman" w:cs="Times New Roman"/>
          <w:sz w:val="28"/>
          <w:szCs w:val="28"/>
        </w:rPr>
        <w:t xml:space="preserve"> моделей разных типов</w:t>
      </w:r>
      <w:r w:rsidR="00E00171">
        <w:rPr>
          <w:rFonts w:ascii="Times New Roman" w:hAnsi="Times New Roman" w:cs="Times New Roman"/>
          <w:sz w:val="28"/>
          <w:szCs w:val="28"/>
        </w:rPr>
        <w:t>,</w:t>
      </w:r>
      <w:r w:rsidRPr="00CE1F54">
        <w:rPr>
          <w:rFonts w:ascii="Times New Roman" w:hAnsi="Times New Roman" w:cs="Times New Roman"/>
          <w:sz w:val="28"/>
          <w:szCs w:val="28"/>
        </w:rPr>
        <w:t xml:space="preserve"> исходя из условий запуска;</w:t>
      </w:r>
    </w:p>
    <w:p w14:paraId="2BAF6039" w14:textId="2F92CCD1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проводить техническое обслуживание своей модели;</w:t>
      </w:r>
    </w:p>
    <w:p w14:paraId="020B2FA5" w14:textId="2DC83269" w:rsidR="00412CD7" w:rsidRPr="00CE1F54" w:rsidRDefault="00412CD7" w:rsidP="00412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1F54">
        <w:rPr>
          <w:rFonts w:ascii="Times New Roman" w:hAnsi="Times New Roman" w:cs="Times New Roman"/>
          <w:sz w:val="28"/>
          <w:szCs w:val="28"/>
        </w:rPr>
        <w:t>- осуществлять запуски модели с предсказуемым результатом.</w:t>
      </w:r>
    </w:p>
    <w:p w14:paraId="022F849E" w14:textId="77777777" w:rsidR="00412CD7" w:rsidRPr="00CE1F54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E1F54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будут </w:t>
      </w:r>
      <w:r w:rsidRPr="00CE1F54">
        <w:rPr>
          <w:rFonts w:ascii="Times New Roman" w:eastAsia="Times New Roman" w:hAnsi="Times New Roman" w:cs="Times New Roman"/>
          <w:b/>
          <w:i/>
          <w:sz w:val="28"/>
          <w:szCs w:val="28"/>
        </w:rPr>
        <w:t>владеть</w:t>
      </w:r>
      <w:r w:rsidRPr="00CE1F54">
        <w:rPr>
          <w:rFonts w:ascii="Times New Roman" w:eastAsia="Times New Roman" w:hAnsi="Times New Roman" w:cs="Times New Roman"/>
          <w:sz w:val="28"/>
          <w:szCs w:val="28"/>
        </w:rPr>
        <w:t xml:space="preserve"> следующими практическими </w:t>
      </w:r>
      <w:r w:rsidRPr="00CE1F54">
        <w:rPr>
          <w:rFonts w:ascii="Times New Roman" w:eastAsia="Times New Roman" w:hAnsi="Times New Roman" w:cs="Times New Roman"/>
          <w:b/>
          <w:i/>
          <w:sz w:val="28"/>
          <w:szCs w:val="28"/>
        </w:rPr>
        <w:t>навыками:</w:t>
      </w:r>
    </w:p>
    <w:p w14:paraId="73FF534D" w14:textId="103ADECD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00171">
        <w:rPr>
          <w:rFonts w:ascii="Times New Roman" w:eastAsia="Times New Roman" w:hAnsi="Times New Roman" w:cs="Times New Roman"/>
          <w:bCs/>
          <w:iCs/>
          <w:sz w:val="28"/>
        </w:rPr>
        <w:t>-</w:t>
      </w:r>
      <w:r w:rsidR="00E0017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создавать сложные модели, такие как глиссирующие суда, и спортивные яхты;</w:t>
      </w:r>
    </w:p>
    <w:p w14:paraId="252BA0C3" w14:textId="3D8223B5" w:rsidR="00412CD7" w:rsidRPr="00EF617E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E0017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регулировать и испытывать модели на воде.</w:t>
      </w:r>
    </w:p>
    <w:p w14:paraId="15C32B7D" w14:textId="77777777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Метапредметные результаты:</w:t>
      </w:r>
    </w:p>
    <w:p w14:paraId="7B681B4B" w14:textId="77777777" w:rsidR="00412CD7" w:rsidRDefault="00412CD7" w:rsidP="00412C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Познавательные результаты:</w:t>
      </w:r>
    </w:p>
    <w:p w14:paraId="63EC17FC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lastRenderedPageBreak/>
        <w:t xml:space="preserve">самостоятельное выделение и формулирование познавательной цели при проектировании судов; </w:t>
      </w:r>
    </w:p>
    <w:p w14:paraId="7361159B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поиск и выделение необходимой информации для создания моделей кораблей; </w:t>
      </w:r>
    </w:p>
    <w:p w14:paraId="6E86CD32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применение методов информационного поиска, в том числе с помощью компьютерных средств и учебной литературы; </w:t>
      </w:r>
    </w:p>
    <w:p w14:paraId="447AFAF7" w14:textId="6638EE45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знаково-символические действия, включая </w:t>
      </w:r>
      <w:r w:rsidR="00235777">
        <w:rPr>
          <w:rFonts w:ascii="Times New Roman" w:eastAsia="Times New Roman" w:hAnsi="Times New Roman" w:cs="Times New Roman"/>
          <w:sz w:val="28"/>
        </w:rPr>
        <w:t xml:space="preserve"> </w:t>
      </w:r>
      <w:r w:rsidRPr="00CA2BB5">
        <w:rPr>
          <w:rFonts w:ascii="Times New Roman" w:eastAsia="Times New Roman" w:hAnsi="Times New Roman" w:cs="Times New Roman"/>
          <w:sz w:val="28"/>
        </w:rPr>
        <w:t>моделирование</w:t>
      </w:r>
      <w:r w:rsidR="00235777">
        <w:rPr>
          <w:rFonts w:ascii="Times New Roman" w:eastAsia="Times New Roman" w:hAnsi="Times New Roman" w:cs="Times New Roman"/>
          <w:sz w:val="28"/>
        </w:rPr>
        <w:t xml:space="preserve">, </w:t>
      </w:r>
      <w:r w:rsidRPr="00CA2BB5">
        <w:rPr>
          <w:rFonts w:ascii="Times New Roman" w:eastAsia="Times New Roman" w:hAnsi="Times New Roman" w:cs="Times New Roman"/>
          <w:sz w:val="28"/>
        </w:rPr>
        <w:t xml:space="preserve">(преобразование объекта из чувственной формы в модель, где выделены существенные характеристики объекта  и  преобразование модели с целью выявления общих законов, определяющих данную предметную область); </w:t>
      </w:r>
    </w:p>
    <w:p w14:paraId="3CFA9CB0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умение структурировать знания и использовать их при работе с моделями; </w:t>
      </w:r>
    </w:p>
    <w:p w14:paraId="7559E64C" w14:textId="6069782D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рефлексия способов и условий действия, контроль и оценка процесса и результатов деятельности; </w:t>
      </w:r>
    </w:p>
    <w:p w14:paraId="14E4F410" w14:textId="1DA23FB2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смысловое чтение специальной литературы</w:t>
      </w:r>
      <w:r w:rsidR="001E6726">
        <w:rPr>
          <w:rFonts w:ascii="Times New Roman" w:eastAsia="Times New Roman" w:hAnsi="Times New Roman" w:cs="Times New Roman"/>
          <w:sz w:val="28"/>
        </w:rPr>
        <w:t xml:space="preserve"> и интернет-источников</w:t>
      </w:r>
      <w:r w:rsidRPr="00CA2BB5">
        <w:rPr>
          <w:rFonts w:ascii="Times New Roman" w:eastAsia="Times New Roman" w:hAnsi="Times New Roman" w:cs="Times New Roman"/>
          <w:sz w:val="28"/>
        </w:rPr>
        <w:t xml:space="preserve"> про кораблестроение, </w:t>
      </w:r>
      <w:proofErr w:type="spellStart"/>
      <w:r w:rsidRPr="00CA2BB5">
        <w:rPr>
          <w:rFonts w:ascii="Times New Roman" w:eastAsia="Times New Roman" w:hAnsi="Times New Roman" w:cs="Times New Roman"/>
          <w:sz w:val="28"/>
        </w:rPr>
        <w:t>судомоделирование</w:t>
      </w:r>
      <w:proofErr w:type="spellEnd"/>
      <w:r w:rsidRPr="00CA2BB5">
        <w:rPr>
          <w:rFonts w:ascii="Times New Roman" w:eastAsia="Times New Roman" w:hAnsi="Times New Roman" w:cs="Times New Roman"/>
          <w:sz w:val="28"/>
        </w:rPr>
        <w:t xml:space="preserve"> и Российский флот, осмысление цели чтения и выбор вида чтения в зависимости от цели; </w:t>
      </w:r>
    </w:p>
    <w:p w14:paraId="2E73C66E" w14:textId="74726168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извлечение необходимой информации из текстов различных жанров; </w:t>
      </w:r>
    </w:p>
    <w:p w14:paraId="2A9041C7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93"/>
          <w:tab w:val="left" w:pos="66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определение основной и второстепенной информации; </w:t>
      </w:r>
    </w:p>
    <w:p w14:paraId="7B3844A2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синтез как составление целого из частей, в том числе самостоятельно достраивая, восполняя недостающие компоненты, при проектировании моделей судов и кораблей; </w:t>
      </w:r>
    </w:p>
    <w:p w14:paraId="38ADF6C9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выбор оснований и критериев для сравнения, </w:t>
      </w:r>
      <w:proofErr w:type="spellStart"/>
      <w:r w:rsidRPr="00CA2BB5">
        <w:rPr>
          <w:rFonts w:ascii="Times New Roman" w:eastAsia="Times New Roman" w:hAnsi="Times New Roman" w:cs="Times New Roman"/>
          <w:sz w:val="28"/>
        </w:rPr>
        <w:t>сериации</w:t>
      </w:r>
      <w:proofErr w:type="spellEnd"/>
      <w:r w:rsidRPr="00CA2BB5">
        <w:rPr>
          <w:rFonts w:ascii="Times New Roman" w:eastAsia="Times New Roman" w:hAnsi="Times New Roman" w:cs="Times New Roman"/>
          <w:sz w:val="28"/>
        </w:rPr>
        <w:t xml:space="preserve">, классификации объектов кораблей; </w:t>
      </w:r>
    </w:p>
    <w:p w14:paraId="04E14148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выдвижение гипотез и их обоснование; </w:t>
      </w:r>
    </w:p>
    <w:p w14:paraId="50922CD7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формулирование проблемы; </w:t>
      </w:r>
    </w:p>
    <w:p w14:paraId="12CF0B1A" w14:textId="77777777" w:rsidR="00412CD7" w:rsidRPr="00CA2BB5" w:rsidRDefault="00412CD7" w:rsidP="00D6608E">
      <w:pPr>
        <w:pStyle w:val="a3"/>
        <w:numPr>
          <w:ilvl w:val="0"/>
          <w:numId w:val="15"/>
        </w:numPr>
        <w:tabs>
          <w:tab w:val="left" w:pos="0"/>
          <w:tab w:val="left" w:pos="5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самостоятельное создание способов решения проблем творческого и поискового характера.</w:t>
      </w:r>
    </w:p>
    <w:p w14:paraId="2BE99380" w14:textId="77777777" w:rsidR="00412CD7" w:rsidRDefault="00412CD7" w:rsidP="00412CD7">
      <w:pPr>
        <w:tabs>
          <w:tab w:val="left" w:pos="350"/>
          <w:tab w:val="left" w:pos="5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Коммуникативные результаты:</w:t>
      </w:r>
    </w:p>
    <w:p w14:paraId="3ACC7209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планирование учебного сотрудничества с педагогом и сверстниками;</w:t>
      </w:r>
    </w:p>
    <w:p w14:paraId="503FA99F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использовать внешний план для решения проектирования судов и участия в соревнованиях;</w:t>
      </w:r>
    </w:p>
    <w:p w14:paraId="355B173F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постановка вопросов;</w:t>
      </w:r>
    </w:p>
    <w:p w14:paraId="0297A79A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инициативное сотрудничество в поиске и сборе информации;</w:t>
      </w:r>
    </w:p>
    <w:p w14:paraId="0F057F03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разрешение конфликтов</w:t>
      </w:r>
    </w:p>
    <w:p w14:paraId="60E6552E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14:paraId="7F5EB44D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умения с достаточной полнотой и точностью выражать свои мысли,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языка;</w:t>
      </w:r>
    </w:p>
    <w:p w14:paraId="6F37F212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формирование умения объяснять свой выбор, строить фразы, отвечать на поставленный вопрос, аргументировать;</w:t>
      </w:r>
    </w:p>
    <w:p w14:paraId="504E7F5E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lastRenderedPageBreak/>
        <w:t>формирование вербальных способов коммуникации (вижу, слышу, слушаю, отвечаю, спрашиваю);</w:t>
      </w:r>
    </w:p>
    <w:p w14:paraId="6E792977" w14:textId="77777777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формирование невербальных способов коммуникации – посредством контакта глаз, мимики, жестов, позы, интонации и т.п.);</w:t>
      </w:r>
    </w:p>
    <w:p w14:paraId="39389EC9" w14:textId="7217F41D" w:rsidR="00412CD7" w:rsidRPr="00CA2BB5" w:rsidRDefault="00412CD7" w:rsidP="00D6608E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формирование умения работать в парах и малых группах</w:t>
      </w:r>
      <w:r w:rsidR="001E6726">
        <w:rPr>
          <w:rFonts w:ascii="Times New Roman" w:eastAsia="Times New Roman" w:hAnsi="Times New Roman" w:cs="Times New Roman"/>
          <w:sz w:val="28"/>
        </w:rPr>
        <w:t>.</w:t>
      </w:r>
    </w:p>
    <w:p w14:paraId="4C3055DE" w14:textId="77777777" w:rsidR="00412CD7" w:rsidRDefault="00412CD7" w:rsidP="00412CD7">
      <w:pPr>
        <w:tabs>
          <w:tab w:val="left" w:pos="350"/>
          <w:tab w:val="left" w:pos="5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Регулятивные результаты:</w:t>
      </w:r>
    </w:p>
    <w:p w14:paraId="755AFF1C" w14:textId="2318C95B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ставить учебные цели с помощью </w:t>
      </w:r>
      <w:r w:rsidR="001E6726">
        <w:rPr>
          <w:rFonts w:ascii="Times New Roman" w:eastAsia="Times New Roman" w:hAnsi="Times New Roman" w:cs="Times New Roman"/>
          <w:sz w:val="28"/>
        </w:rPr>
        <w:t>педагога</w:t>
      </w:r>
      <w:r w:rsidRPr="00CA2BB5">
        <w:rPr>
          <w:rFonts w:ascii="Times New Roman" w:eastAsia="Times New Roman" w:hAnsi="Times New Roman" w:cs="Times New Roman"/>
          <w:sz w:val="28"/>
        </w:rPr>
        <w:t xml:space="preserve"> и самостоятельно при создании моделей;</w:t>
      </w:r>
    </w:p>
    <w:p w14:paraId="3EF9D0BB" w14:textId="77777777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использовать внешний план для решения поставленной задачи или достижения цели, при выполнении проектирования кораблей;</w:t>
      </w:r>
    </w:p>
    <w:p w14:paraId="10C95DA5" w14:textId="77777777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планировать свои действия в соответствии с поставленной задачей и условиями её решения, в том числе, во внутреннем плане;</w:t>
      </w:r>
    </w:p>
    <w:p w14:paraId="181A2FE7" w14:textId="019169DF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осуществлять итоговый и пошаговый контроль, соотносить выполненное задание</w:t>
      </w:r>
      <w:r w:rsidR="001E6726">
        <w:rPr>
          <w:rFonts w:ascii="Times New Roman" w:eastAsia="Times New Roman" w:hAnsi="Times New Roman" w:cs="Times New Roman"/>
          <w:sz w:val="28"/>
        </w:rPr>
        <w:t xml:space="preserve"> </w:t>
      </w:r>
      <w:r w:rsidRPr="00CA2BB5">
        <w:rPr>
          <w:rFonts w:ascii="Times New Roman" w:eastAsia="Times New Roman" w:hAnsi="Times New Roman" w:cs="Times New Roman"/>
          <w:sz w:val="28"/>
        </w:rPr>
        <w:t>с</w:t>
      </w:r>
      <w:r w:rsidR="001E6726">
        <w:rPr>
          <w:rFonts w:ascii="Times New Roman" w:eastAsia="Times New Roman" w:hAnsi="Times New Roman" w:cs="Times New Roman"/>
          <w:sz w:val="28"/>
        </w:rPr>
        <w:t xml:space="preserve"> </w:t>
      </w:r>
      <w:r w:rsidRPr="00CA2BB5">
        <w:rPr>
          <w:rFonts w:ascii="Times New Roman" w:eastAsia="Times New Roman" w:hAnsi="Times New Roman" w:cs="Times New Roman"/>
          <w:sz w:val="28"/>
        </w:rPr>
        <w:t xml:space="preserve">образцом, предложенным </w:t>
      </w:r>
      <w:r w:rsidR="001E6726">
        <w:rPr>
          <w:rFonts w:ascii="Times New Roman" w:eastAsia="Times New Roman" w:hAnsi="Times New Roman" w:cs="Times New Roman"/>
          <w:sz w:val="28"/>
        </w:rPr>
        <w:t>педагогом</w:t>
      </w:r>
      <w:r w:rsidRPr="00CA2BB5">
        <w:rPr>
          <w:rFonts w:ascii="Times New Roman" w:eastAsia="Times New Roman" w:hAnsi="Times New Roman" w:cs="Times New Roman"/>
          <w:sz w:val="28"/>
        </w:rPr>
        <w:t xml:space="preserve">, сравнения с предыдущими заданиями, или на основе различных образцов;  </w:t>
      </w:r>
    </w:p>
    <w:p w14:paraId="3FAC63CB" w14:textId="617C889A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вносить коррективы в действия в случае расхождения результата решения задачи и ранее поставленной целью</w:t>
      </w:r>
      <w:r w:rsidR="001E6726">
        <w:rPr>
          <w:rFonts w:ascii="Times New Roman" w:eastAsia="Times New Roman" w:hAnsi="Times New Roman" w:cs="Times New Roman"/>
          <w:sz w:val="28"/>
        </w:rPr>
        <w:t>;</w:t>
      </w:r>
    </w:p>
    <w:p w14:paraId="537D4966" w14:textId="42972F08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  <w:tab w:val="left" w:pos="1440"/>
          <w:tab w:val="left" w:pos="350"/>
          <w:tab w:val="left" w:pos="394"/>
          <w:tab w:val="left" w:pos="509"/>
          <w:tab w:val="left" w:pos="6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 xml:space="preserve">использовать в работе простейшие инструменты и более сложные приборы, справочную литературу, ИКТ, необходимые для </w:t>
      </w:r>
      <w:proofErr w:type="spellStart"/>
      <w:r w:rsidRPr="00CA2BB5">
        <w:rPr>
          <w:rFonts w:ascii="Times New Roman" w:eastAsia="Times New Roman" w:hAnsi="Times New Roman" w:cs="Times New Roman"/>
          <w:sz w:val="28"/>
        </w:rPr>
        <w:t>судомоделирования</w:t>
      </w:r>
      <w:proofErr w:type="spellEnd"/>
      <w:r w:rsidRPr="00CA2BB5">
        <w:rPr>
          <w:rFonts w:ascii="Times New Roman" w:eastAsia="Times New Roman" w:hAnsi="Times New Roman" w:cs="Times New Roman"/>
          <w:sz w:val="28"/>
        </w:rPr>
        <w:t>;</w:t>
      </w:r>
    </w:p>
    <w:p w14:paraId="0875A20E" w14:textId="3CF42764" w:rsidR="00412CD7" w:rsidRPr="00CA2BB5" w:rsidRDefault="00412CD7" w:rsidP="00D6608E">
      <w:pPr>
        <w:pStyle w:val="a3"/>
        <w:numPr>
          <w:ilvl w:val="0"/>
          <w:numId w:val="17"/>
        </w:numPr>
        <w:tabs>
          <w:tab w:val="left" w:pos="0"/>
          <w:tab w:val="left" w:pos="1440"/>
          <w:tab w:val="left" w:pos="350"/>
          <w:tab w:val="left" w:pos="394"/>
          <w:tab w:val="left" w:pos="509"/>
          <w:tab w:val="left" w:pos="6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CA2BB5">
        <w:rPr>
          <w:rFonts w:ascii="Times New Roman" w:eastAsia="Times New Roman" w:hAnsi="Times New Roman" w:cs="Times New Roman"/>
          <w:sz w:val="28"/>
        </w:rPr>
        <w:t>определять самостоятельно критерии оценивания, давать самооценку. Оценивать свое задание по следующим параметрам: легко выполнять, возникли сложности при выполнении</w:t>
      </w:r>
      <w:r w:rsidR="001E6726">
        <w:rPr>
          <w:rFonts w:ascii="Times New Roman" w:eastAsia="Times New Roman" w:hAnsi="Times New Roman" w:cs="Times New Roman"/>
          <w:sz w:val="28"/>
        </w:rPr>
        <w:t>.</w:t>
      </w:r>
    </w:p>
    <w:p w14:paraId="64D1E8F9" w14:textId="77777777" w:rsidR="00C9166C" w:rsidRPr="00CC48C5" w:rsidRDefault="00C9166C" w:rsidP="006A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2B7F21D" w14:textId="77777777" w:rsidR="004C7BC4" w:rsidRPr="0074428A" w:rsidRDefault="004C7BC4" w:rsidP="004C7BC4">
      <w:pPr>
        <w:pStyle w:val="17"/>
        <w:spacing w:line="240" w:lineRule="auto"/>
        <w:jc w:val="center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/>
          <w:sz w:val="28"/>
          <w:szCs w:val="28"/>
        </w:rPr>
        <w:t>2. Комплекс организационно-педагогических условий</w:t>
      </w:r>
    </w:p>
    <w:p w14:paraId="75D011E2" w14:textId="77777777" w:rsidR="004C7BC4" w:rsidRPr="0074428A" w:rsidRDefault="004C7BC4" w:rsidP="004C7BC4">
      <w:pPr>
        <w:pStyle w:val="17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AF2A7" w14:textId="111BE939" w:rsidR="004C7BC4" w:rsidRDefault="004C7BC4" w:rsidP="004C7B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28A">
        <w:rPr>
          <w:rFonts w:ascii="Times New Roman" w:hAnsi="Times New Roman" w:cs="Times New Roman"/>
          <w:b/>
          <w:sz w:val="28"/>
          <w:szCs w:val="28"/>
        </w:rPr>
        <w:t>2.1. Календарный учебный график</w:t>
      </w:r>
    </w:p>
    <w:p w14:paraId="76CEF78F" w14:textId="77777777" w:rsidR="004C7BC4" w:rsidRPr="0074428A" w:rsidRDefault="004C7BC4" w:rsidP="004C7BC4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186" w:type="dxa"/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660"/>
        <w:gridCol w:w="896"/>
        <w:gridCol w:w="863"/>
        <w:gridCol w:w="1463"/>
        <w:gridCol w:w="1042"/>
        <w:gridCol w:w="839"/>
        <w:gridCol w:w="1045"/>
        <w:gridCol w:w="1452"/>
        <w:gridCol w:w="1212"/>
      </w:tblGrid>
      <w:tr w:rsidR="004C7BC4" w:rsidRPr="0074428A" w14:paraId="55B389E6" w14:textId="77777777" w:rsidTr="008F6D75">
        <w:trPr>
          <w:trHeight w:val="1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D2ACD4" w14:textId="77777777" w:rsidR="004C7BC4" w:rsidRPr="0074428A" w:rsidRDefault="004C7BC4" w:rsidP="008F6D75">
            <w:pPr>
              <w:tabs>
                <w:tab w:val="left" w:pos="44"/>
              </w:tabs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33D2533" w14:textId="77777777" w:rsidR="004C7BC4" w:rsidRPr="0074428A" w:rsidRDefault="004C7BC4" w:rsidP="008F6D75">
            <w:pPr>
              <w:tabs>
                <w:tab w:val="left" w:pos="44"/>
              </w:tabs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п./п.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BC8C362" w14:textId="77777777" w:rsidR="004C7BC4" w:rsidRPr="0074428A" w:rsidRDefault="004C7BC4" w:rsidP="008F6D75">
            <w:pPr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FC66BD" w14:textId="77777777" w:rsidR="004C7BC4" w:rsidRPr="0074428A" w:rsidRDefault="004C7BC4" w:rsidP="008F6D75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FE2CDD" w14:textId="77777777" w:rsidR="004C7BC4" w:rsidRPr="0074428A" w:rsidRDefault="004C7BC4" w:rsidP="008F6D75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0BE9B6" w14:textId="77777777" w:rsidR="004C7BC4" w:rsidRPr="0074428A" w:rsidRDefault="004C7BC4" w:rsidP="008F6D75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14:paraId="5E11B346" w14:textId="77777777" w:rsidR="004C7BC4" w:rsidRPr="0074428A" w:rsidRDefault="004C7BC4" w:rsidP="008F6D75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175B32" w14:textId="77777777" w:rsidR="004C7BC4" w:rsidRPr="0074428A" w:rsidRDefault="004C7BC4" w:rsidP="008F6D75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12740A" w14:textId="77777777" w:rsidR="004C7BC4" w:rsidRPr="0074428A" w:rsidRDefault="004C7BC4" w:rsidP="008F6D75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FA8C88" w14:textId="77777777" w:rsidR="004C7BC4" w:rsidRPr="0074428A" w:rsidRDefault="004C7BC4" w:rsidP="008F6D75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7EE22A3" w14:textId="77777777" w:rsidR="004C7BC4" w:rsidRPr="0074428A" w:rsidRDefault="004C7BC4" w:rsidP="008F6D75">
            <w:pPr>
              <w:jc w:val="center"/>
              <w:rPr>
                <w:rFonts w:ascii="Times New Roman" w:hAnsi="Times New Roman" w:cs="Times New Roman"/>
              </w:rPr>
            </w:pPr>
            <w:r w:rsidRPr="0074428A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4C7BC4" w:rsidRPr="0074428A" w14:paraId="568BF46C" w14:textId="77777777" w:rsidTr="008F6D75">
        <w:trPr>
          <w:trHeight w:val="1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BE2FB8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23986A7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3EF8238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63781B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0394E0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7332E3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73FC50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A37EB4" w14:textId="77777777" w:rsidR="004C7BC4" w:rsidRPr="0074428A" w:rsidRDefault="004C7BC4" w:rsidP="008F6D75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4079C3" w14:textId="77777777" w:rsidR="004C7BC4" w:rsidRPr="0074428A" w:rsidRDefault="004C7BC4" w:rsidP="008F6D75">
            <w:pPr>
              <w:rPr>
                <w:rFonts w:ascii="Times New Roman" w:eastAsia="OpenSymbol" w:hAnsi="Times New Roman" w:cs="Times New Roman"/>
              </w:rPr>
            </w:pPr>
          </w:p>
        </w:tc>
      </w:tr>
    </w:tbl>
    <w:p w14:paraId="1793BC98" w14:textId="295A0055" w:rsidR="004C7BC4" w:rsidRPr="0074428A" w:rsidRDefault="004C7BC4" w:rsidP="004C7BC4">
      <w:pPr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  <w:szCs w:val="28"/>
        </w:rPr>
        <w:t>Календарный учебный график представлен в приложении №</w:t>
      </w:r>
      <w:r w:rsidR="00A4562F">
        <w:rPr>
          <w:rFonts w:ascii="Times New Roman" w:hAnsi="Times New Roman" w:cs="Times New Roman"/>
          <w:sz w:val="28"/>
          <w:szCs w:val="28"/>
        </w:rPr>
        <w:t>6</w:t>
      </w:r>
      <w:r w:rsidRPr="0074428A">
        <w:rPr>
          <w:rFonts w:ascii="Times New Roman" w:hAnsi="Times New Roman" w:cs="Times New Roman"/>
          <w:sz w:val="28"/>
          <w:szCs w:val="28"/>
        </w:rPr>
        <w:t>.</w:t>
      </w:r>
    </w:p>
    <w:p w14:paraId="38A51F78" w14:textId="77777777" w:rsidR="00217585" w:rsidRDefault="00217585" w:rsidP="00217585">
      <w:pPr>
        <w:pStyle w:val="a3"/>
        <w:spacing w:after="0" w:line="240" w:lineRule="auto"/>
        <w:ind w:left="1288"/>
        <w:rPr>
          <w:rFonts w:ascii="Times New Roman" w:eastAsia="Times New Roman" w:hAnsi="Times New Roman" w:cs="Times New Roman"/>
          <w:b/>
          <w:i/>
          <w:sz w:val="28"/>
        </w:rPr>
      </w:pPr>
    </w:p>
    <w:p w14:paraId="107CD8C1" w14:textId="77777777" w:rsidR="004A3990" w:rsidRPr="0074428A" w:rsidRDefault="004A3990" w:rsidP="004A3990">
      <w:pPr>
        <w:pStyle w:val="17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/>
          <w:sz w:val="28"/>
        </w:rPr>
        <w:t>2.2. Условия реализации программы</w:t>
      </w:r>
    </w:p>
    <w:p w14:paraId="20941F4F" w14:textId="77777777" w:rsidR="004A3990" w:rsidRPr="0074428A" w:rsidRDefault="004A3990" w:rsidP="004A3990">
      <w:pPr>
        <w:pStyle w:val="17"/>
        <w:suppressAutoHyphens w:val="0"/>
        <w:spacing w:line="240" w:lineRule="auto"/>
        <w:ind w:left="1288"/>
        <w:contextualSpacing/>
        <w:rPr>
          <w:rFonts w:ascii="Times New Roman" w:hAnsi="Times New Roman" w:cs="Times New Roman"/>
          <w:b/>
          <w:i/>
          <w:sz w:val="28"/>
        </w:rPr>
      </w:pPr>
    </w:p>
    <w:p w14:paraId="6D81E034" w14:textId="77777777" w:rsidR="004A3990" w:rsidRPr="0074428A" w:rsidRDefault="004A3990" w:rsidP="004A3990">
      <w:pPr>
        <w:pStyle w:val="17"/>
        <w:spacing w:line="240" w:lineRule="auto"/>
        <w:ind w:left="709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/>
          <w:i/>
          <w:sz w:val="28"/>
        </w:rPr>
        <w:t>2.2.1. Нормативно – правовое обеспечение.</w:t>
      </w:r>
    </w:p>
    <w:p w14:paraId="2A83282C" w14:textId="05A1AD0D" w:rsidR="004A3990" w:rsidRPr="004A3990" w:rsidRDefault="004A3990" w:rsidP="00D6608E">
      <w:pPr>
        <w:pStyle w:val="a3"/>
        <w:numPr>
          <w:ilvl w:val="0"/>
          <w:numId w:val="23"/>
        </w:numPr>
        <w:tabs>
          <w:tab w:val="left" w:pos="709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color w:val="000000"/>
          <w:sz w:val="28"/>
          <w:shd w:val="clear" w:color="auto" w:fill="FFFFFF"/>
        </w:rPr>
        <w:t>Федеральный закон от 29.12.2012 г. № 273-ФЗ «Об образовании в Российской Федерации».</w:t>
      </w:r>
    </w:p>
    <w:p w14:paraId="04A8EE70" w14:textId="77777777" w:rsidR="004A3990" w:rsidRPr="004A3990" w:rsidRDefault="004A3990" w:rsidP="00D6608E">
      <w:pPr>
        <w:pStyle w:val="a3"/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 w:rsidRPr="004A3990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4A3990">
        <w:rPr>
          <w:rFonts w:ascii="Times New Roman" w:hAnsi="Times New Roman" w:cs="Times New Roman"/>
          <w:color w:val="000000"/>
          <w:sz w:val="28"/>
          <w:szCs w:val="28"/>
        </w:rPr>
        <w:t xml:space="preserve">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4A3990">
        <w:rPr>
          <w:rFonts w:ascii="Times New Roman" w:hAnsi="Times New Roman" w:cs="Times New Roman"/>
          <w:sz w:val="28"/>
          <w:szCs w:val="28"/>
        </w:rPr>
        <w:t>.</w:t>
      </w:r>
    </w:p>
    <w:p w14:paraId="5FCFF8FB" w14:textId="77777777" w:rsidR="004A3990" w:rsidRPr="004A3990" w:rsidRDefault="004A3990" w:rsidP="00D6608E">
      <w:pPr>
        <w:pStyle w:val="a3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Национальная образовательная инициатива «Наша новая школа» (утв. Президентом РФ от 04.02.2010 г. №Пр-271).</w:t>
      </w:r>
    </w:p>
    <w:p w14:paraId="488F9B29" w14:textId="77777777" w:rsidR="004A3990" w:rsidRPr="004A3990" w:rsidRDefault="004A3990" w:rsidP="00D6608E">
      <w:pPr>
        <w:pStyle w:val="a3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pacing w:val="-4"/>
          <w:sz w:val="28"/>
        </w:rPr>
        <w:lastRenderedPageBreak/>
        <w:t>Национальная доктрина образования в Российской Федерации до 2025 г.</w:t>
      </w:r>
    </w:p>
    <w:p w14:paraId="484055E7" w14:textId="77777777" w:rsidR="004A3990" w:rsidRPr="004A3990" w:rsidRDefault="004A3990" w:rsidP="00D6608E">
      <w:pPr>
        <w:pStyle w:val="a3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Концепция общенациональной системы выявления и развития молодых талантов (утверждена Президентом РФ от 03.04.2012 г.).</w:t>
      </w:r>
    </w:p>
    <w:p w14:paraId="672C48DF" w14:textId="77777777" w:rsidR="004A3990" w:rsidRPr="004A3990" w:rsidRDefault="004A3990" w:rsidP="00D6608E">
      <w:pPr>
        <w:pStyle w:val="a3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Указ Президента РФ от 07.05.2012 г. №599 «О мерах по реализации государственной политики в области образования и науки».</w:t>
      </w:r>
    </w:p>
    <w:p w14:paraId="28F47791" w14:textId="77777777" w:rsidR="004A3990" w:rsidRPr="004A3990" w:rsidRDefault="004A3990" w:rsidP="00D6608E">
      <w:pPr>
        <w:pStyle w:val="a3"/>
        <w:numPr>
          <w:ilvl w:val="0"/>
          <w:numId w:val="23"/>
        </w:numPr>
        <w:tabs>
          <w:tab w:val="left" w:pos="319"/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Постановление Правительства Российской Федерации от 15.04.2014 г. №295 «Об утверждении государственной программы Российской Федерации «Развитие образования» на 2013-2020 гг.».</w:t>
      </w:r>
    </w:p>
    <w:p w14:paraId="459BC660" w14:textId="77777777" w:rsidR="004A3990" w:rsidRPr="004A3990" w:rsidRDefault="004A3990" w:rsidP="00D6608E">
      <w:pPr>
        <w:pStyle w:val="a3"/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Письмо Департамента государственной политики в сфере воспитания детей и молодежи от 12.07.2013 №09-879 «Рекомендации по формированию перечня мер и мероприятий по реализации Программы развития воспитательной компоненты в общеобразовательных учреждениях».</w:t>
      </w:r>
    </w:p>
    <w:p w14:paraId="04161C68" w14:textId="4F8E0873" w:rsidR="004A3990" w:rsidRPr="004A3990" w:rsidRDefault="004A3990" w:rsidP="00D6608E">
      <w:pPr>
        <w:pStyle w:val="a3"/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Концепция развития дополнительного образования детей (утв. Распоряжением Правительства РФ от 4 сентября 2014</w:t>
      </w:r>
      <w:r w:rsidR="00235777">
        <w:rPr>
          <w:rFonts w:ascii="Times New Roman" w:hAnsi="Times New Roman" w:cs="Times New Roman"/>
          <w:sz w:val="28"/>
        </w:rPr>
        <w:t xml:space="preserve"> </w:t>
      </w:r>
      <w:r w:rsidRPr="004A3990">
        <w:rPr>
          <w:rFonts w:ascii="Times New Roman" w:hAnsi="Times New Roman" w:cs="Times New Roman"/>
          <w:sz w:val="28"/>
        </w:rPr>
        <w:t>г. №1726-р);</w:t>
      </w:r>
    </w:p>
    <w:p w14:paraId="4A1E7F63" w14:textId="78A0C19F" w:rsidR="004A3990" w:rsidRPr="004A3990" w:rsidRDefault="00235777" w:rsidP="00D6608E">
      <w:pPr>
        <w:pStyle w:val="a3"/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4A3990" w:rsidRPr="00AA1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4A3990" w:rsidRPr="00AA1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СанПиН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13C53072" w14:textId="4A30DCA8" w:rsidR="004A3990" w:rsidRPr="004A3990" w:rsidRDefault="004A3990" w:rsidP="00D6608E">
      <w:pPr>
        <w:pStyle w:val="a3"/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>Письмо Минобрнауки РФ от 18.11.2015 №09-3242 «О направлении рекомендаций» (вместе Методические рекомендации по проектированию дополнительных общеразвивающих программ).</w:t>
      </w:r>
    </w:p>
    <w:p w14:paraId="0EE03273" w14:textId="77777777" w:rsidR="004A3990" w:rsidRPr="004A3990" w:rsidRDefault="004A3990" w:rsidP="00D6608E">
      <w:pPr>
        <w:pStyle w:val="a3"/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hAnsi="Times New Roman" w:cs="Times New Roman"/>
          <w:sz w:val="28"/>
        </w:rPr>
        <w:t xml:space="preserve">Конвенция о правах ребенка (принята резолюцией 44/25 Генеральной Ассамблеи от 20 ноября 1989 года). </w:t>
      </w:r>
    </w:p>
    <w:p w14:paraId="49FC1F9F" w14:textId="77777777" w:rsidR="004A3990" w:rsidRPr="004A3990" w:rsidRDefault="004A3990" w:rsidP="00D6608E">
      <w:pPr>
        <w:pStyle w:val="a3"/>
        <w:widowControl w:val="0"/>
        <w:numPr>
          <w:ilvl w:val="0"/>
          <w:numId w:val="23"/>
        </w:numPr>
        <w:tabs>
          <w:tab w:val="left" w:pos="113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A3990">
        <w:rPr>
          <w:rFonts w:ascii="Times New Roman" w:eastAsia="OpenSymbol" w:hAnsi="Times New Roman" w:cs="Times New Roman"/>
          <w:sz w:val="28"/>
          <w:szCs w:val="28"/>
          <w:lang w:eastAsia="en-US"/>
        </w:rPr>
        <w:t>Устав МАУДО «СЮТ города Новотроицка Оренбургской области»</w:t>
      </w:r>
      <w:r w:rsidRPr="004A3990">
        <w:rPr>
          <w:rFonts w:ascii="Times New Roman" w:hAnsi="Times New Roman" w:cs="Times New Roman"/>
          <w:sz w:val="28"/>
        </w:rPr>
        <w:t>.</w:t>
      </w:r>
    </w:p>
    <w:p w14:paraId="6855F94A" w14:textId="77777777" w:rsidR="004A3990" w:rsidRPr="0074428A" w:rsidRDefault="004A3990" w:rsidP="004A3990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4549869E" w14:textId="77777777" w:rsidR="004A3990" w:rsidRPr="0074428A" w:rsidRDefault="004A3990" w:rsidP="006570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74428A">
        <w:rPr>
          <w:rFonts w:ascii="Times New Roman" w:hAnsi="Times New Roman" w:cs="Times New Roman"/>
          <w:b/>
          <w:i/>
          <w:sz w:val="28"/>
        </w:rPr>
        <w:t>2.2.2. Кадровое обеспечение.</w:t>
      </w:r>
    </w:p>
    <w:p w14:paraId="30BE231B" w14:textId="77777777" w:rsidR="004A3990" w:rsidRPr="0074428A" w:rsidRDefault="004A3990" w:rsidP="006570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9559622" w14:textId="291A0E96" w:rsidR="004A3990" w:rsidRPr="0074428A" w:rsidRDefault="004A3990" w:rsidP="006570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  <w:szCs w:val="28"/>
        </w:rPr>
        <w:t xml:space="preserve">Программу реализует </w:t>
      </w:r>
      <w:r w:rsidRPr="0074428A">
        <w:rPr>
          <w:rFonts w:ascii="Times New Roman" w:hAnsi="Times New Roman" w:cs="Times New Roman"/>
          <w:color w:val="000000"/>
          <w:sz w:val="28"/>
          <w:szCs w:val="28"/>
        </w:rPr>
        <w:t xml:space="preserve">педагог </w:t>
      </w:r>
      <w:r w:rsidRPr="0074428A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65703E">
        <w:rPr>
          <w:rFonts w:ascii="Times New Roman" w:hAnsi="Times New Roman" w:cs="Times New Roman"/>
          <w:color w:val="000000"/>
          <w:sz w:val="28"/>
          <w:szCs w:val="28"/>
        </w:rPr>
        <w:t xml:space="preserve">высшей </w:t>
      </w:r>
      <w:r w:rsidRPr="0074428A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квалификационной категории </w:t>
      </w:r>
      <w:proofErr w:type="spellStart"/>
      <w:r w:rsidRPr="0074428A">
        <w:rPr>
          <w:rFonts w:ascii="Times New Roman" w:hAnsi="Times New Roman" w:cs="Times New Roman"/>
          <w:color w:val="000000"/>
          <w:sz w:val="28"/>
          <w:szCs w:val="28"/>
        </w:rPr>
        <w:t>Великоцкий</w:t>
      </w:r>
      <w:proofErr w:type="spellEnd"/>
      <w:r w:rsidRPr="0074428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235777">
        <w:rPr>
          <w:rFonts w:ascii="Times New Roman" w:hAnsi="Times New Roman" w:cs="Times New Roman"/>
          <w:color w:val="000000"/>
          <w:sz w:val="28"/>
          <w:szCs w:val="28"/>
        </w:rPr>
        <w:t>горь</w:t>
      </w:r>
      <w:r w:rsidRPr="0074428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235777">
        <w:rPr>
          <w:rFonts w:ascii="Times New Roman" w:hAnsi="Times New Roman" w:cs="Times New Roman"/>
          <w:color w:val="000000"/>
          <w:sz w:val="28"/>
          <w:szCs w:val="28"/>
        </w:rPr>
        <w:t>ванович</w:t>
      </w:r>
      <w:r w:rsidRPr="0074428A">
        <w:rPr>
          <w:rFonts w:ascii="Times New Roman" w:hAnsi="Times New Roman" w:cs="Times New Roman"/>
          <w:color w:val="000000"/>
          <w:sz w:val="28"/>
          <w:szCs w:val="28"/>
        </w:rPr>
        <w:t>, имеющий базовое образование инженер - механик, по специальности – механическое оборудование металлургических заводов.</w:t>
      </w:r>
    </w:p>
    <w:p w14:paraId="336D493B" w14:textId="77777777" w:rsidR="004A3990" w:rsidRPr="0074428A" w:rsidRDefault="004A3990" w:rsidP="006570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</w:rPr>
        <w:t>Педагог дополнительного образования должен знать:</w:t>
      </w:r>
    </w:p>
    <w:p w14:paraId="029F1CBA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</w:t>
      </w:r>
    </w:p>
    <w:p w14:paraId="2D1DB934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>общую, возрастную и специальную педагогику и психологию; физиологию, гигиену;</w:t>
      </w:r>
    </w:p>
    <w:p w14:paraId="6856CB1E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 xml:space="preserve">специфику развития интересов и потребностей обучающихся, основы их творческой деятельности; </w:t>
      </w:r>
    </w:p>
    <w:p w14:paraId="64BB3CD3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>содержание учебной программы, методику и организацию дополнительного образования детей по данному направлению деятельности;</w:t>
      </w:r>
    </w:p>
    <w:p w14:paraId="7E195F50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>современные педагогические технологии;</w:t>
      </w:r>
    </w:p>
    <w:p w14:paraId="2E6A7926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 xml:space="preserve"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</w:t>
      </w:r>
    </w:p>
    <w:p w14:paraId="45B66EA9" w14:textId="77777777" w:rsidR="004A3990" w:rsidRPr="0065703E" w:rsidRDefault="004A3990" w:rsidP="00D6608E">
      <w:pPr>
        <w:pStyle w:val="a3"/>
        <w:numPr>
          <w:ilvl w:val="0"/>
          <w:numId w:val="24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5703E">
        <w:rPr>
          <w:rFonts w:ascii="Times New Roman" w:hAnsi="Times New Roman" w:cs="Times New Roman"/>
          <w:sz w:val="28"/>
        </w:rPr>
        <w:t>правила по охране труда и пожарной безопасности, техники безопасности и санитарно-эпидемиологические нормы.</w:t>
      </w:r>
    </w:p>
    <w:p w14:paraId="02C02AA8" w14:textId="77777777" w:rsidR="004A3990" w:rsidRPr="0074428A" w:rsidRDefault="004A3990" w:rsidP="006570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</w:rPr>
        <w:lastRenderedPageBreak/>
        <w:t>Профессионально-личностная квалификация педагогов, работающих с одаренными детьми, имеет свою специфику, которая выражается в наличии следующих компонентов:</w:t>
      </w:r>
    </w:p>
    <w:p w14:paraId="213119AB" w14:textId="77777777" w:rsidR="004A3990" w:rsidRPr="0074428A" w:rsidRDefault="004A3990" w:rsidP="00D6608E">
      <w:pPr>
        <w:pStyle w:val="17"/>
        <w:numPr>
          <w:ilvl w:val="0"/>
          <w:numId w:val="25"/>
        </w:numPr>
        <w:tabs>
          <w:tab w:val="left" w:pos="0"/>
        </w:tabs>
        <w:suppressAutoHyphens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</w:rPr>
        <w:t>психолого-педагогические знания, умения и навыки, являющиеся результатом активного усвоения психологии и педагогики одаренности;</w:t>
      </w:r>
    </w:p>
    <w:p w14:paraId="73B27629" w14:textId="77777777" w:rsidR="004A3990" w:rsidRPr="0074428A" w:rsidRDefault="004A3990" w:rsidP="00D6608E">
      <w:pPr>
        <w:pStyle w:val="17"/>
        <w:numPr>
          <w:ilvl w:val="0"/>
          <w:numId w:val="25"/>
        </w:numPr>
        <w:tabs>
          <w:tab w:val="left" w:pos="0"/>
        </w:tabs>
        <w:suppressAutoHyphens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</w:rPr>
        <w:t>профессионально-личностная позиция педагогов, позволяющая успешно активизировать детскую одаренность; совмещать управление, контроль процесса обучения и предоставление учащимся свободы учится;</w:t>
      </w:r>
    </w:p>
    <w:p w14:paraId="206BE6DA" w14:textId="77777777" w:rsidR="004A3990" w:rsidRPr="0074428A" w:rsidRDefault="004A3990" w:rsidP="00D6608E">
      <w:pPr>
        <w:pStyle w:val="17"/>
        <w:numPr>
          <w:ilvl w:val="0"/>
          <w:numId w:val="25"/>
        </w:numPr>
        <w:tabs>
          <w:tab w:val="left" w:pos="0"/>
        </w:tabs>
        <w:suppressAutoHyphens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</w:rPr>
        <w:t xml:space="preserve">профессионально значимые личностные качества педагогов: высокие уровни развития познавательной и внутренней профессиональной мотивации; стремление к личному росту. </w:t>
      </w:r>
    </w:p>
    <w:p w14:paraId="6683F8A8" w14:textId="77777777" w:rsidR="004A3990" w:rsidRPr="0074428A" w:rsidRDefault="004A3990" w:rsidP="0065703E">
      <w:pPr>
        <w:pStyle w:val="ac"/>
        <w:tabs>
          <w:tab w:val="left" w:pos="709"/>
          <w:tab w:val="left" w:pos="5430"/>
        </w:tabs>
        <w:ind w:firstLine="709"/>
        <w:rPr>
          <w:sz w:val="28"/>
          <w:szCs w:val="28"/>
        </w:rPr>
      </w:pPr>
    </w:p>
    <w:p w14:paraId="6FE73F76" w14:textId="21EF1B96" w:rsidR="004A3990" w:rsidRPr="0074428A" w:rsidRDefault="004A3990" w:rsidP="0065703E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b/>
          <w:i/>
          <w:sz w:val="28"/>
          <w:szCs w:val="28"/>
        </w:rPr>
        <w:t>2.2.3. Материально-техническое обеспечение</w:t>
      </w:r>
      <w:r w:rsidR="006570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29853C3" w14:textId="77777777" w:rsidR="004A4E71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Материально-техническая база образовательной организации должна соответствовать санитарным и противопожарным нормам,</w:t>
      </w:r>
      <w:r w:rsidR="00737132">
        <w:rPr>
          <w:rFonts w:ascii="Times New Roman" w:eastAsia="Times New Roman" w:hAnsi="Times New Roman" w:cs="Times New Roman"/>
          <w:sz w:val="28"/>
        </w:rPr>
        <w:t xml:space="preserve"> нормам охраны труда. </w:t>
      </w:r>
    </w:p>
    <w:p w14:paraId="28D20442" w14:textId="77777777" w:rsidR="00257A5A" w:rsidRDefault="00737132" w:rsidP="007371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Данная программа требует больших финансовых затрат. </w:t>
      </w:r>
      <w:r w:rsidR="00257A5A">
        <w:rPr>
          <w:rFonts w:ascii="Times New Roman" w:eastAsia="Times New Roman" w:hAnsi="Times New Roman" w:cs="Times New Roman"/>
          <w:sz w:val="28"/>
        </w:rPr>
        <w:t>Для проведения практических занятий на воде необходимо:</w:t>
      </w:r>
    </w:p>
    <w:p w14:paraId="1BFA1619" w14:textId="6D021BE9" w:rsidR="00257A5A" w:rsidRDefault="00257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65703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надувная лодка 4-х местная – 25000 рублей;</w:t>
      </w:r>
    </w:p>
    <w:p w14:paraId="642E7773" w14:textId="04F5B25C" w:rsidR="00257A5A" w:rsidRDefault="00257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65703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электромотор приводной лодки – 17000 рублей;</w:t>
      </w:r>
    </w:p>
    <w:p w14:paraId="65A963B9" w14:textId="7761300E" w:rsidR="00257A5A" w:rsidRDefault="00257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65703E">
        <w:rPr>
          <w:rFonts w:ascii="Times New Roman" w:eastAsia="Times New Roman" w:hAnsi="Times New Roman" w:cs="Times New Roman"/>
          <w:sz w:val="28"/>
        </w:rPr>
        <w:t xml:space="preserve"> </w:t>
      </w:r>
      <w:r w:rsidR="00737132">
        <w:rPr>
          <w:rFonts w:ascii="Times New Roman" w:eastAsia="Times New Roman" w:hAnsi="Times New Roman" w:cs="Times New Roman"/>
          <w:sz w:val="28"/>
        </w:rPr>
        <w:t xml:space="preserve">спасательный </w:t>
      </w:r>
      <w:r>
        <w:rPr>
          <w:rFonts w:ascii="Times New Roman" w:eastAsia="Times New Roman" w:hAnsi="Times New Roman" w:cs="Times New Roman"/>
          <w:sz w:val="28"/>
        </w:rPr>
        <w:t xml:space="preserve">жилет 4 </w:t>
      </w:r>
      <w:r w:rsidR="009233E9">
        <w:rPr>
          <w:rFonts w:ascii="Times New Roman" w:eastAsia="Times New Roman" w:hAnsi="Times New Roman" w:cs="Times New Roman"/>
          <w:sz w:val="28"/>
        </w:rPr>
        <w:t>шт.</w:t>
      </w:r>
      <w:r>
        <w:rPr>
          <w:rFonts w:ascii="Times New Roman" w:eastAsia="Times New Roman" w:hAnsi="Times New Roman" w:cs="Times New Roman"/>
          <w:sz w:val="28"/>
        </w:rPr>
        <w:t>, стоимость 1 жилета – 2500 рублей</w:t>
      </w:r>
      <w:r w:rsidR="0065703E">
        <w:rPr>
          <w:rFonts w:ascii="Times New Roman" w:eastAsia="Times New Roman" w:hAnsi="Times New Roman" w:cs="Times New Roman"/>
          <w:sz w:val="28"/>
        </w:rPr>
        <w:t>.</w:t>
      </w:r>
    </w:p>
    <w:p w14:paraId="2E638E18" w14:textId="76CF873C" w:rsidR="00737132" w:rsidRDefault="00316087" w:rsidP="00316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16087">
        <w:rPr>
          <w:rFonts w:ascii="Times New Roman" w:eastAsia="Times New Roman" w:hAnsi="Times New Roman" w:cs="Times New Roman"/>
          <w:sz w:val="28"/>
        </w:rPr>
        <w:t>На постройку радиоуправляемой модели понадобится</w:t>
      </w:r>
      <w:r w:rsidR="00737132">
        <w:rPr>
          <w:rFonts w:ascii="Times New Roman" w:eastAsia="Times New Roman" w:hAnsi="Times New Roman" w:cs="Times New Roman"/>
          <w:sz w:val="28"/>
        </w:rPr>
        <w:t>:</w:t>
      </w:r>
    </w:p>
    <w:p w14:paraId="3C4EF90C" w14:textId="77777777" w:rsidR="00737132" w:rsidRDefault="00737132" w:rsidP="00316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316087" w:rsidRPr="00316087">
        <w:rPr>
          <w:rFonts w:ascii="Times New Roman" w:eastAsia="Times New Roman" w:hAnsi="Times New Roman" w:cs="Times New Roman"/>
          <w:sz w:val="28"/>
        </w:rPr>
        <w:t xml:space="preserve"> дл</w:t>
      </w:r>
      <w:r>
        <w:rPr>
          <w:rFonts w:ascii="Times New Roman" w:eastAsia="Times New Roman" w:hAnsi="Times New Roman" w:cs="Times New Roman"/>
          <w:sz w:val="28"/>
        </w:rPr>
        <w:t>я класса 600 мм до 10000 рублей;</w:t>
      </w:r>
    </w:p>
    <w:p w14:paraId="3CB52264" w14:textId="1283F37F" w:rsidR="00737132" w:rsidRDefault="00737132" w:rsidP="00316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65703E">
        <w:rPr>
          <w:rFonts w:ascii="Times New Roman" w:eastAsia="Times New Roman" w:hAnsi="Times New Roman" w:cs="Times New Roman"/>
          <w:sz w:val="28"/>
        </w:rPr>
        <w:t xml:space="preserve"> </w:t>
      </w:r>
      <w:r w:rsidR="00316087" w:rsidRPr="00316087">
        <w:rPr>
          <w:rFonts w:ascii="Times New Roman" w:eastAsia="Times New Roman" w:hAnsi="Times New Roman" w:cs="Times New Roman"/>
          <w:sz w:val="28"/>
        </w:rPr>
        <w:t>для класса 900 мм до 20000 рублей</w:t>
      </w:r>
      <w:r>
        <w:rPr>
          <w:rFonts w:ascii="Times New Roman" w:eastAsia="Times New Roman" w:hAnsi="Times New Roman" w:cs="Times New Roman"/>
          <w:sz w:val="28"/>
        </w:rPr>
        <w:t>;</w:t>
      </w:r>
    </w:p>
    <w:p w14:paraId="0BF538CA" w14:textId="6B211BC9" w:rsidR="00316087" w:rsidRDefault="00737132" w:rsidP="003160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65703E">
        <w:rPr>
          <w:rFonts w:ascii="Times New Roman" w:eastAsia="Times New Roman" w:hAnsi="Times New Roman" w:cs="Times New Roman"/>
          <w:sz w:val="28"/>
        </w:rPr>
        <w:t xml:space="preserve"> </w:t>
      </w:r>
      <w:r w:rsidR="00316087" w:rsidRPr="00316087">
        <w:rPr>
          <w:rFonts w:ascii="Times New Roman" w:eastAsia="Times New Roman" w:hAnsi="Times New Roman" w:cs="Times New Roman"/>
          <w:sz w:val="28"/>
        </w:rPr>
        <w:t>для класса 1250 мм до 30000 рублей.</w:t>
      </w:r>
    </w:p>
    <w:p w14:paraId="5990446B" w14:textId="77777777" w:rsidR="004A4E71" w:rsidRDefault="00F83B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реализации программы необходимо следующее оборудование и материалы:</w:t>
      </w:r>
    </w:p>
    <w:p w14:paraId="0E9DAF11" w14:textId="0F72F49E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1. Модели</w:t>
      </w:r>
      <w:r w:rsidR="0065703E" w:rsidRPr="0065703E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образцы по разработкам педагога</w:t>
      </w:r>
      <w:r w:rsidR="0065703E" w:rsidRPr="0065703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5251CBC2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простейшая парусная яхта из картона;</w:t>
      </w:r>
    </w:p>
    <w:p w14:paraId="2702AE3D" w14:textId="481EFB82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модель с парусным двигателем</w:t>
      </w:r>
      <w:r w:rsidR="0065703E" w:rsidRPr="0065703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CE32F0E" w14:textId="67A38736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модель на радиоуправлении</w:t>
      </w:r>
      <w:r w:rsidR="0065703E" w:rsidRPr="0065703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90FE36" w14:textId="4C144073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</w:t>
      </w:r>
      <w:r w:rsidR="0065703E" w:rsidRPr="0065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модель спортивной яхты</w:t>
      </w:r>
      <w:r w:rsidR="0065703E" w:rsidRPr="0065703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F751417" w14:textId="3FF94D13" w:rsidR="00F83B44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</w:t>
      </w:r>
      <w:r w:rsidR="0065703E" w:rsidRPr="0065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скоростные модели</w:t>
      </w:r>
      <w:r w:rsidR="0065703E" w:rsidRPr="006570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909238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Приспособления для изготовления различных деталей моделей:</w:t>
      </w:r>
    </w:p>
    <w:p w14:paraId="7385D92D" w14:textId="230AD561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шаблоны для изготовления разверток корпусов разных форм из</w:t>
      </w:r>
      <w:r w:rsidR="0065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листовых материалов;</w:t>
      </w:r>
    </w:p>
    <w:p w14:paraId="70E9920C" w14:textId="77777777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кондукторы для изготовления кнехтов, уток;</w:t>
      </w:r>
    </w:p>
    <w:p w14:paraId="4B94DC8E" w14:textId="77777777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пресс-формы для </w:t>
      </w:r>
      <w:r w:rsidR="00A0497B" w:rsidRPr="0065703E">
        <w:rPr>
          <w:rFonts w:ascii="Times New Roman" w:eastAsia="Times New Roman" w:hAnsi="Times New Roman" w:cs="Times New Roman"/>
          <w:sz w:val="28"/>
          <w:szCs w:val="28"/>
        </w:rPr>
        <w:t>изготовления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 якорей, сигнальных буев;</w:t>
      </w:r>
    </w:p>
    <w:p w14:paraId="6B8D4B0F" w14:textId="6FC523F9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пресс-формы для изготовления некоторых частей надстроек, шлюпок</w:t>
      </w:r>
      <w:r w:rsidR="0065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и катеров, корпусов моделей.</w:t>
      </w:r>
    </w:p>
    <w:p w14:paraId="26856687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3. Техническое оснащение занятий.</w:t>
      </w:r>
    </w:p>
    <w:p w14:paraId="66BB080E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Для проведения занятий необходимо:</w:t>
      </w:r>
    </w:p>
    <w:p w14:paraId="3030F813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столы ученические с пластиковой облицовкой;</w:t>
      </w:r>
    </w:p>
    <w:p w14:paraId="61A9B57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стулья;</w:t>
      </w:r>
    </w:p>
    <w:p w14:paraId="46A3516C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стол для отделочных работ;</w:t>
      </w:r>
    </w:p>
    <w:p w14:paraId="0277891C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стол для паечных работ;</w:t>
      </w:r>
    </w:p>
    <w:p w14:paraId="3ED3A7BA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lastRenderedPageBreak/>
        <w:t>- тиски настольные;</w:t>
      </w:r>
    </w:p>
    <w:p w14:paraId="58D65905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тиски стационарные;</w:t>
      </w:r>
    </w:p>
    <w:p w14:paraId="32220C7A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шкафы для хранения материалов, специального инструмента,</w:t>
      </w:r>
    </w:p>
    <w:p w14:paraId="5F45813B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приспособлений, чертежей, моделей;</w:t>
      </w:r>
    </w:p>
    <w:p w14:paraId="0866D596" w14:textId="5C9F3F24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станки сверлильные </w:t>
      </w: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(используются детьми старше 10 лет или под</w:t>
      </w:r>
      <w:r w:rsidR="0065703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непосредственным контролем педагога);</w:t>
      </w:r>
    </w:p>
    <w:p w14:paraId="1F354B4D" w14:textId="75335C23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токарные </w:t>
      </w: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(используются детьми старше 12 лет или под</w:t>
      </w:r>
      <w:r w:rsidR="0065703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непосредственным контролем педагога);</w:t>
      </w:r>
    </w:p>
    <w:p w14:paraId="5A969420" w14:textId="77777777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электроточило (</w:t>
      </w: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используется педагогом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DBD7095" w14:textId="77777777" w:rsidR="004A4E71" w:rsidRPr="0065703E" w:rsidRDefault="00F83B44" w:rsidP="0065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циркулярная пила (</w:t>
      </w: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используется педагогом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4794DF9E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плита электрическая бытовая;</w:t>
      </w:r>
    </w:p>
    <w:p w14:paraId="355381EC" w14:textId="417F5881" w:rsidR="00727EB3" w:rsidRPr="0065703E" w:rsidRDefault="00727EB3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бассейн</w:t>
      </w:r>
      <w:r w:rsidR="0065703E">
        <w:rPr>
          <w:rFonts w:ascii="Times New Roman" w:eastAsia="Times New Roman" w:hAnsi="Times New Roman" w:cs="Times New Roman"/>
          <w:sz w:val="28"/>
          <w:szCs w:val="28"/>
        </w:rPr>
        <w:t xml:space="preserve"> или водоем</w:t>
      </w:r>
    </w:p>
    <w:p w14:paraId="5FAC0630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4. Необходимый инструмент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57635E7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линейки металлические (разные);</w:t>
      </w:r>
    </w:p>
    <w:p w14:paraId="02FED04A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угольники (разные);</w:t>
      </w:r>
    </w:p>
    <w:p w14:paraId="0489538B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карандаши простые;</w:t>
      </w:r>
    </w:p>
    <w:p w14:paraId="2356B8DE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ножи сапожные;</w:t>
      </w:r>
    </w:p>
    <w:p w14:paraId="50FEDE0D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ножи канцелярские (макетные);</w:t>
      </w:r>
    </w:p>
    <w:p w14:paraId="5C997944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ножницы усиленные;</w:t>
      </w:r>
    </w:p>
    <w:p w14:paraId="06CE1473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ножницы по металлу;</w:t>
      </w:r>
    </w:p>
    <w:p w14:paraId="2AF3451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кисти мягкие разные (колонок, белка, пони);</w:t>
      </w:r>
    </w:p>
    <w:p w14:paraId="51AE378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лобзики;</w:t>
      </w:r>
    </w:p>
    <w:p w14:paraId="239439E4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ножовка по дереву;</w:t>
      </w:r>
    </w:p>
    <w:p w14:paraId="087D9422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ножовка по металлу;</w:t>
      </w:r>
    </w:p>
    <w:p w14:paraId="54A8879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наборы сверл по металлу 0,4 - 1 мм, 1 - 15 мм;</w:t>
      </w:r>
    </w:p>
    <w:p w14:paraId="606657E9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набор резьбонарезного инструмента М2 – М10;</w:t>
      </w:r>
    </w:p>
    <w:p w14:paraId="51477E5A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резцы токарные (разные);</w:t>
      </w:r>
    </w:p>
    <w:p w14:paraId="3EC73470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напильники (разные);</w:t>
      </w:r>
    </w:p>
    <w:p w14:paraId="7B337C2F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отвертки (разные);</w:t>
      </w:r>
    </w:p>
    <w:p w14:paraId="01300C9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стамески (разные);</w:t>
      </w:r>
    </w:p>
    <w:p w14:paraId="2B5EC2F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рубанки;</w:t>
      </w:r>
    </w:p>
    <w:p w14:paraId="6D6A184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молотки (разные);</w:t>
      </w:r>
    </w:p>
    <w:p w14:paraId="1A31667F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ручной инструмент (плоскогубцы, </w:t>
      </w:r>
      <w:proofErr w:type="spellStart"/>
      <w:r w:rsidRPr="0065703E">
        <w:rPr>
          <w:rFonts w:ascii="Times New Roman" w:eastAsia="Times New Roman" w:hAnsi="Times New Roman" w:cs="Times New Roman"/>
          <w:sz w:val="28"/>
          <w:szCs w:val="28"/>
        </w:rPr>
        <w:t>бокорезы</w:t>
      </w:r>
      <w:proofErr w:type="spellEnd"/>
      <w:r w:rsidRPr="0065703E">
        <w:rPr>
          <w:rFonts w:ascii="Times New Roman" w:eastAsia="Times New Roman" w:hAnsi="Times New Roman" w:cs="Times New Roman"/>
          <w:sz w:val="28"/>
          <w:szCs w:val="28"/>
        </w:rPr>
        <w:t>, круглогубцы);</w:t>
      </w:r>
    </w:p>
    <w:p w14:paraId="7435CF27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шкурка абразивная (разная);</w:t>
      </w:r>
    </w:p>
    <w:p w14:paraId="4F591423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штангенциркуль.</w:t>
      </w:r>
    </w:p>
    <w:p w14:paraId="27665E0E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5. Необходимые материалы:</w:t>
      </w:r>
    </w:p>
    <w:p w14:paraId="1D3302AC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бумага писчая А4;</w:t>
      </w:r>
    </w:p>
    <w:p w14:paraId="48FA542E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бумага чертежная А3;</w:t>
      </w:r>
    </w:p>
    <w:p w14:paraId="467C3E6E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картон или </w:t>
      </w:r>
      <w:proofErr w:type="spellStart"/>
      <w:r w:rsidRPr="0065703E">
        <w:rPr>
          <w:rFonts w:ascii="Times New Roman" w:eastAsia="Times New Roman" w:hAnsi="Times New Roman" w:cs="Times New Roman"/>
          <w:sz w:val="28"/>
          <w:szCs w:val="28"/>
        </w:rPr>
        <w:t>полукартон</w:t>
      </w:r>
      <w:proofErr w:type="spellEnd"/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 толщиной 0,6 - 1,0 мм А1;</w:t>
      </w:r>
    </w:p>
    <w:p w14:paraId="2773D402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картон толщиной 1,2 - 1,5 мм А1;</w:t>
      </w:r>
    </w:p>
    <w:p w14:paraId="21992699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древесина;</w:t>
      </w:r>
    </w:p>
    <w:p w14:paraId="0B6A7535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полистирол толщиной 2 - 3 мм;</w:t>
      </w:r>
    </w:p>
    <w:p w14:paraId="0E1F1985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полистирол толщиной 1 - 1,2 мм;</w:t>
      </w:r>
    </w:p>
    <w:p w14:paraId="5A22BDAF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полистирол толщиной 1,5; 0,8; 0,5 мм;</w:t>
      </w:r>
    </w:p>
    <w:p w14:paraId="01D3CF8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фанера толщиной 3-4 мм;</w:t>
      </w:r>
    </w:p>
    <w:p w14:paraId="35CCFF34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lastRenderedPageBreak/>
        <w:t>- фанера толщиной 6-8 мм;</w:t>
      </w:r>
    </w:p>
    <w:p w14:paraId="1467383A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нитки (разные) и швейные иглы;</w:t>
      </w:r>
    </w:p>
    <w:p w14:paraId="56E4B46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проволока медная (разная);</w:t>
      </w:r>
    </w:p>
    <w:p w14:paraId="1EE8C6A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проволока стальная (разная);</w:t>
      </w:r>
    </w:p>
    <w:p w14:paraId="6318DCB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железо кровельное;</w:t>
      </w:r>
    </w:p>
    <w:p w14:paraId="4BD8243C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латунь листовая (разная);</w:t>
      </w:r>
    </w:p>
    <w:p w14:paraId="3DF2DDC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пруток дюралевый (разный);</w:t>
      </w:r>
    </w:p>
    <w:p w14:paraId="2932D5D0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пруток латунный (разный);</w:t>
      </w:r>
    </w:p>
    <w:p w14:paraId="1E41611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пруток бронзовый (разный);</w:t>
      </w:r>
    </w:p>
    <w:p w14:paraId="4D363845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оргстекло (разное);</w:t>
      </w:r>
    </w:p>
    <w:p w14:paraId="3419A082" w14:textId="571C07FE" w:rsidR="0017582F" w:rsidRPr="0065703E" w:rsidRDefault="0017582F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</w:t>
      </w:r>
      <w:r w:rsidR="0065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стекловолокно</w:t>
      </w:r>
      <w:r w:rsidR="00657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(разной толщины)</w:t>
      </w:r>
    </w:p>
    <w:p w14:paraId="562F7537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краска алкидная (разная);</w:t>
      </w:r>
    </w:p>
    <w:p w14:paraId="75B09E96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шпатлевка полиэфирная;</w:t>
      </w:r>
    </w:p>
    <w:p w14:paraId="13C0D80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шпатлевка акриловая;</w:t>
      </w:r>
    </w:p>
    <w:p w14:paraId="682B6D69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шпатлевка алкидная или нитро;</w:t>
      </w:r>
    </w:p>
    <w:p w14:paraId="6511472F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ацетон;</w:t>
      </w:r>
    </w:p>
    <w:p w14:paraId="62E4C172" w14:textId="696B6DC4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5703E">
        <w:rPr>
          <w:rFonts w:ascii="Times New Roman" w:eastAsia="Times New Roman" w:hAnsi="Times New Roman" w:cs="Times New Roman"/>
          <w:sz w:val="28"/>
          <w:szCs w:val="28"/>
        </w:rPr>
        <w:t>уайт</w:t>
      </w:r>
      <w:proofErr w:type="spellEnd"/>
      <w:r w:rsidR="0065703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спирит;</w:t>
      </w:r>
    </w:p>
    <w:p w14:paraId="7CDE176A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растворитель (разный);</w:t>
      </w:r>
    </w:p>
    <w:p w14:paraId="6F353803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трубка латунная (разная);</w:t>
      </w:r>
    </w:p>
    <w:p w14:paraId="67B2CAB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пилки для лобзика по дереву;</w:t>
      </w:r>
    </w:p>
    <w:p w14:paraId="5116CF07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пилки для лобзика по металлу (разные);</w:t>
      </w:r>
    </w:p>
    <w:p w14:paraId="73111A8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полотна ножовочные;</w:t>
      </w:r>
    </w:p>
    <w:p w14:paraId="7232B455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сверла по металлу (разные);</w:t>
      </w:r>
    </w:p>
    <w:p w14:paraId="1E3D0942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микроэлектродвигатели (разные);</w:t>
      </w:r>
    </w:p>
    <w:p w14:paraId="2698DD81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клей ПВА;</w:t>
      </w:r>
    </w:p>
    <w:p w14:paraId="51765E00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 клей эпоксидный;</w:t>
      </w:r>
    </w:p>
    <w:p w14:paraId="4501126C" w14:textId="77777777" w:rsidR="004A4E71" w:rsidRPr="0065703E" w:rsidRDefault="0017582F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- клей </w:t>
      </w:r>
      <w:proofErr w:type="spellStart"/>
      <w:r w:rsidRPr="0065703E">
        <w:rPr>
          <w:rFonts w:ascii="Times New Roman" w:eastAsia="Times New Roman" w:hAnsi="Times New Roman" w:cs="Times New Roman"/>
          <w:sz w:val="28"/>
          <w:szCs w:val="28"/>
        </w:rPr>
        <w:t>циакрин</w:t>
      </w:r>
      <w:proofErr w:type="spellEnd"/>
      <w:r w:rsidRPr="0065703E">
        <w:rPr>
          <w:rFonts w:ascii="Times New Roman" w:eastAsia="Times New Roman" w:hAnsi="Times New Roman" w:cs="Times New Roman"/>
          <w:sz w:val="28"/>
          <w:szCs w:val="28"/>
        </w:rPr>
        <w:t xml:space="preserve"> (суперклей);</w:t>
      </w:r>
    </w:p>
    <w:p w14:paraId="552C8CB4" w14:textId="0EAAF337" w:rsidR="0017582F" w:rsidRPr="0065703E" w:rsidRDefault="0017582F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1C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703E">
        <w:rPr>
          <w:rFonts w:ascii="Times New Roman" w:eastAsia="Times New Roman" w:hAnsi="Times New Roman" w:cs="Times New Roman"/>
          <w:sz w:val="28"/>
          <w:szCs w:val="28"/>
        </w:rPr>
        <w:t>клей ЭДП (эпоксидный).</w:t>
      </w:r>
    </w:p>
    <w:p w14:paraId="291EBC92" w14:textId="77777777" w:rsidR="004A4E71" w:rsidRPr="0065703E" w:rsidRDefault="00F83B44" w:rsidP="006570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b/>
          <w:i/>
          <w:sz w:val="28"/>
          <w:szCs w:val="28"/>
        </w:rPr>
        <w:t>2.2.3. Информационное обеспечение.</w:t>
      </w:r>
    </w:p>
    <w:p w14:paraId="1B34E517" w14:textId="77777777" w:rsidR="004A4E71" w:rsidRPr="0065703E" w:rsidRDefault="00F83B44" w:rsidP="00D6608E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Мультимедийные презентации</w:t>
      </w:r>
    </w:p>
    <w:p w14:paraId="574551BC" w14:textId="77777777" w:rsidR="004A4E71" w:rsidRPr="0065703E" w:rsidRDefault="00F83B44" w:rsidP="00D6608E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Видеоролики</w:t>
      </w:r>
    </w:p>
    <w:p w14:paraId="195D83D9" w14:textId="77777777" w:rsidR="004A4E71" w:rsidRPr="0065703E" w:rsidRDefault="00F83B44" w:rsidP="00D6608E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Фотографии</w:t>
      </w:r>
    </w:p>
    <w:p w14:paraId="3397DA8C" w14:textId="77777777" w:rsidR="004A4E71" w:rsidRPr="0065703E" w:rsidRDefault="00F83B44" w:rsidP="00D6608E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Книги, журналы</w:t>
      </w:r>
    </w:p>
    <w:p w14:paraId="63A807F8" w14:textId="77777777" w:rsidR="004A4E71" w:rsidRPr="0065703E" w:rsidRDefault="00F83B44" w:rsidP="00D6608E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703E">
        <w:rPr>
          <w:rFonts w:ascii="Times New Roman" w:eastAsia="Times New Roman" w:hAnsi="Times New Roman" w:cs="Times New Roman"/>
          <w:i/>
          <w:sz w:val="28"/>
          <w:szCs w:val="28"/>
        </w:rPr>
        <w:t>Интернет-ресурсы</w:t>
      </w:r>
    </w:p>
    <w:p w14:paraId="579E5F0A" w14:textId="77777777" w:rsidR="002D7211" w:rsidRDefault="002D7211" w:rsidP="003C2C8A">
      <w:pPr>
        <w:tabs>
          <w:tab w:val="left" w:pos="720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BC5BA2A" w14:textId="77777777" w:rsidR="002D7211" w:rsidRDefault="002D7211" w:rsidP="002D7211">
      <w:pPr>
        <w:pStyle w:val="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0EFE0" w14:textId="3B8383EC" w:rsidR="002D7211" w:rsidRDefault="002D7211" w:rsidP="002D7211">
      <w:pPr>
        <w:pStyle w:val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28A">
        <w:rPr>
          <w:rFonts w:ascii="Times New Roman" w:hAnsi="Times New Roman" w:cs="Times New Roman"/>
          <w:b/>
          <w:sz w:val="28"/>
          <w:szCs w:val="28"/>
        </w:rPr>
        <w:t>2.3. Формы аттестации</w:t>
      </w:r>
    </w:p>
    <w:p w14:paraId="3F68C415" w14:textId="77777777" w:rsidR="002D7211" w:rsidRPr="0074428A" w:rsidRDefault="002D7211" w:rsidP="002D7211">
      <w:pPr>
        <w:pStyle w:val="24"/>
        <w:jc w:val="center"/>
        <w:rPr>
          <w:rFonts w:ascii="Times New Roman" w:hAnsi="Times New Roman" w:cs="Times New Roman"/>
        </w:rPr>
      </w:pPr>
    </w:p>
    <w:p w14:paraId="3105B1A2" w14:textId="2C149032" w:rsidR="004A4E71" w:rsidRDefault="00F83B44" w:rsidP="002D7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2.3.1.</w:t>
      </w:r>
      <w:r w:rsidR="002D7211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Формы отслеживания и фиксации образовательных результатов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427C635A" w14:textId="77777777" w:rsidR="004A4E71" w:rsidRDefault="00F83B44" w:rsidP="00AB6EA5">
      <w:pPr>
        <w:tabs>
          <w:tab w:val="left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pacing w:val="-2"/>
          <w:sz w:val="28"/>
        </w:rPr>
      </w:pPr>
      <w:r>
        <w:rPr>
          <w:rFonts w:ascii="Times New Roman" w:eastAsia="Times New Roman" w:hAnsi="Times New Roman" w:cs="Times New Roman"/>
          <w:spacing w:val="1"/>
          <w:sz w:val="28"/>
        </w:rPr>
        <w:t xml:space="preserve">Правильно оценивать </w:t>
      </w:r>
      <w:r>
        <w:rPr>
          <w:rFonts w:ascii="Times New Roman" w:eastAsia="Times New Roman" w:hAnsi="Times New Roman" w:cs="Times New Roman"/>
          <w:sz w:val="28"/>
        </w:rPr>
        <w:t xml:space="preserve">уровня развития способностей и личностных качеств и их соответствия прогнозируемым результатам образовательной программы обучающегося 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и всего коллектива в 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целом очень трудно: результаты воспитания малозаметны с первого взгляда и, 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тем не менее, они есть. В этом помогает проводимая диагностика воспитательного процесса. </w:t>
      </w:r>
      <w:r>
        <w:rPr>
          <w:rFonts w:ascii="Times New Roman" w:eastAsia="Times New Roman" w:hAnsi="Times New Roman" w:cs="Times New Roman"/>
          <w:sz w:val="28"/>
        </w:rPr>
        <w:t xml:space="preserve">Результаты, полученные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в ходе диагностики, служат средством формирования ценностных ориентаций, исходным материалом для планирования и выдвижения </w:t>
      </w:r>
      <w:r>
        <w:rPr>
          <w:rFonts w:ascii="Times New Roman" w:eastAsia="Times New Roman" w:hAnsi="Times New Roman" w:cs="Times New Roman"/>
          <w:spacing w:val="-2"/>
          <w:sz w:val="28"/>
        </w:rPr>
        <w:t>новых жизненных целей.</w:t>
      </w:r>
    </w:p>
    <w:p w14:paraId="38FC42D2" w14:textId="2BEC8EFB" w:rsidR="004A4E71" w:rsidRDefault="00F83B44" w:rsidP="00AB6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Аттестация традиционно реализует следующие функции:</w:t>
      </w:r>
    </w:p>
    <w:p w14:paraId="409C44EF" w14:textId="77777777" w:rsidR="004A4E71" w:rsidRPr="00263372" w:rsidRDefault="00F83B44" w:rsidP="00D6608E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63372">
        <w:rPr>
          <w:rFonts w:ascii="Times New Roman" w:eastAsia="Times New Roman" w:hAnsi="Times New Roman" w:cs="Times New Roman"/>
          <w:sz w:val="28"/>
        </w:rPr>
        <w:t xml:space="preserve">проверочную (оценка уровня эффективности учебной деятельности обучающихся на основании принятых в образовательном учреждении критериев), </w:t>
      </w:r>
    </w:p>
    <w:p w14:paraId="460D6C13" w14:textId="77777777" w:rsidR="004A4E71" w:rsidRPr="00263372" w:rsidRDefault="00F83B44" w:rsidP="00D6608E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63372">
        <w:rPr>
          <w:rFonts w:ascii="Times New Roman" w:eastAsia="Times New Roman" w:hAnsi="Times New Roman" w:cs="Times New Roman"/>
          <w:sz w:val="28"/>
        </w:rPr>
        <w:t xml:space="preserve">диагностическую (выявление причин того или иного отклонения достигнутых результатов от запланированных ранее), </w:t>
      </w:r>
    </w:p>
    <w:p w14:paraId="0BF7FA49" w14:textId="77777777" w:rsidR="004A4E71" w:rsidRPr="00263372" w:rsidRDefault="00F83B44" w:rsidP="00D6608E">
      <w:pPr>
        <w:pStyle w:val="a3"/>
        <w:numPr>
          <w:ilvl w:val="0"/>
          <w:numId w:val="18"/>
        </w:numPr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63372">
        <w:rPr>
          <w:rFonts w:ascii="Times New Roman" w:eastAsia="Times New Roman" w:hAnsi="Times New Roman" w:cs="Times New Roman"/>
          <w:sz w:val="28"/>
        </w:rPr>
        <w:t xml:space="preserve">организационную (выяснение эффективности тех или иных педагогических нововведений) и отчасти – </w:t>
      </w:r>
      <w:proofErr w:type="spellStart"/>
      <w:r w:rsidRPr="00263372">
        <w:rPr>
          <w:rFonts w:ascii="Times New Roman" w:eastAsia="Times New Roman" w:hAnsi="Times New Roman" w:cs="Times New Roman"/>
          <w:sz w:val="28"/>
        </w:rPr>
        <w:t>воспитательно</w:t>
      </w:r>
      <w:proofErr w:type="spellEnd"/>
      <w:r w:rsidRPr="00263372">
        <w:rPr>
          <w:rFonts w:ascii="Times New Roman" w:eastAsia="Times New Roman" w:hAnsi="Times New Roman" w:cs="Times New Roman"/>
          <w:sz w:val="28"/>
        </w:rPr>
        <w:t>-мотивационную подкрепление (</w:t>
      </w:r>
      <w:proofErr w:type="spellStart"/>
      <w:r w:rsidRPr="00263372">
        <w:rPr>
          <w:rFonts w:ascii="Times New Roman" w:eastAsia="Times New Roman" w:hAnsi="Times New Roman" w:cs="Times New Roman"/>
          <w:sz w:val="28"/>
        </w:rPr>
        <w:t>неподкрепление</w:t>
      </w:r>
      <w:proofErr w:type="spellEnd"/>
      <w:r w:rsidRPr="00263372">
        <w:rPr>
          <w:rFonts w:ascii="Times New Roman" w:eastAsia="Times New Roman" w:hAnsi="Times New Roman" w:cs="Times New Roman"/>
          <w:sz w:val="28"/>
        </w:rPr>
        <w:t>) самооценки обучающегося результатами аттестации.</w:t>
      </w:r>
    </w:p>
    <w:p w14:paraId="43496CC7" w14:textId="77777777" w:rsidR="004A4E71" w:rsidRDefault="00F83B44" w:rsidP="002D7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и сроки проведения итоговой аттестации определяются педагогом дополнительного образования, реализующим дополнительную образовательную программу, утверждаются руководством образовательного учреждения.</w:t>
      </w:r>
    </w:p>
    <w:p w14:paraId="4C4FA7E5" w14:textId="77777777" w:rsidR="002D7211" w:rsidRDefault="00F83B44" w:rsidP="002D7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Дополнительной общеобразовательной программой предусмотрены следующие формы аттестации:</w:t>
      </w:r>
    </w:p>
    <w:p w14:paraId="6F0B9489" w14:textId="088E0B2E" w:rsidR="004A4E71" w:rsidRDefault="00F83B44" w:rsidP="002D7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B6EA5">
        <w:rPr>
          <w:rFonts w:ascii="Times New Roman" w:eastAsia="Times New Roman" w:hAnsi="Times New Roman" w:cs="Times New Roman"/>
          <w:i/>
          <w:sz w:val="28"/>
        </w:rPr>
        <w:t>Вводный контроль</w:t>
      </w:r>
      <w:r>
        <w:rPr>
          <w:rFonts w:ascii="Times New Roman" w:eastAsia="Times New Roman" w:hAnsi="Times New Roman" w:cs="Times New Roman"/>
          <w:sz w:val="28"/>
        </w:rPr>
        <w:t xml:space="preserve"> проводится в начале года или перед изучением подраздела или раздела и имеет </w:t>
      </w: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2A4E38CB" w14:textId="77777777" w:rsidR="004A4E71" w:rsidRPr="00263372" w:rsidRDefault="00F83B44" w:rsidP="00D6608E">
      <w:pPr>
        <w:pStyle w:val="a3"/>
        <w:numPr>
          <w:ilvl w:val="0"/>
          <w:numId w:val="19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63372">
        <w:rPr>
          <w:rFonts w:ascii="Times New Roman" w:eastAsia="Times New Roman" w:hAnsi="Times New Roman" w:cs="Times New Roman"/>
          <w:sz w:val="28"/>
        </w:rPr>
        <w:t xml:space="preserve">выявить исходный уровень подготовленности </w:t>
      </w:r>
      <w:r w:rsidR="00217585" w:rsidRPr="00263372">
        <w:rPr>
          <w:rFonts w:ascii="Times New Roman" w:eastAsia="Times New Roman" w:hAnsi="Times New Roman" w:cs="Times New Roman"/>
          <w:sz w:val="28"/>
        </w:rPr>
        <w:t>обучающихся</w:t>
      </w:r>
      <w:r w:rsidRPr="00263372">
        <w:rPr>
          <w:rFonts w:ascii="Times New Roman" w:eastAsia="Times New Roman" w:hAnsi="Times New Roman" w:cs="Times New Roman"/>
          <w:sz w:val="28"/>
        </w:rPr>
        <w:t xml:space="preserve"> к изучению данного учебного материала; </w:t>
      </w:r>
    </w:p>
    <w:p w14:paraId="15E58250" w14:textId="77777777" w:rsidR="004A4E71" w:rsidRPr="00263372" w:rsidRDefault="00F83B44" w:rsidP="00D6608E">
      <w:pPr>
        <w:pStyle w:val="a3"/>
        <w:numPr>
          <w:ilvl w:val="0"/>
          <w:numId w:val="19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263372">
        <w:rPr>
          <w:rFonts w:ascii="Times New Roman" w:eastAsia="Times New Roman" w:hAnsi="Times New Roman" w:cs="Times New Roman"/>
          <w:sz w:val="28"/>
        </w:rPr>
        <w:t>получить информацию для анализа и совершенствования программы.</w:t>
      </w:r>
    </w:p>
    <w:p w14:paraId="20C5043E" w14:textId="77777777" w:rsidR="004A4E71" w:rsidRDefault="00F83B44" w:rsidP="002D72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B6EA5">
        <w:rPr>
          <w:rFonts w:ascii="Times New Roman" w:eastAsia="Times New Roman" w:hAnsi="Times New Roman" w:cs="Times New Roman"/>
          <w:i/>
          <w:sz w:val="28"/>
        </w:rPr>
        <w:t>Текущий контроль</w:t>
      </w:r>
      <w:r>
        <w:rPr>
          <w:rFonts w:ascii="Times New Roman" w:eastAsia="Times New Roman" w:hAnsi="Times New Roman" w:cs="Times New Roman"/>
          <w:sz w:val="28"/>
        </w:rPr>
        <w:t xml:space="preserve"> – определяет степень усвоения учебного материала, повышает ответственность обучающихся в усвоении материала, обеспечивает ритмичность и организованность учебной работы, позволяет своевременно выявить способности детей к усвоению образовательного материала с целью наиболее эффективного подбора методов и средств обучения. Текущий контроль проводится в процессе изучения материала или в конце занятия.</w:t>
      </w:r>
    </w:p>
    <w:p w14:paraId="60E675B9" w14:textId="0246C522" w:rsidR="004A4E71" w:rsidRDefault="00F83B44" w:rsidP="002D721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AB6EA5">
        <w:rPr>
          <w:rFonts w:ascii="Times New Roman" w:eastAsia="Times New Roman" w:hAnsi="Times New Roman" w:cs="Times New Roman"/>
          <w:i/>
          <w:sz w:val="28"/>
        </w:rPr>
        <w:t>Промежуточный контроль</w:t>
      </w:r>
      <w:r w:rsidR="00A0497B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проводится с целью определения степени</w:t>
      </w:r>
      <w:r w:rsidR="002D721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достижения результатов обучения, закрепления знаний, получения сведений для совершенствования педагогом данной программы и методик обучения. Этот вид контроля осуществляется в форме проведения итоговых занятий после второй учебной четверти или после изучения подразделов или разделов программы.</w:t>
      </w:r>
    </w:p>
    <w:p w14:paraId="043F15D9" w14:textId="77777777" w:rsidR="004A4E71" w:rsidRDefault="00F83B4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AB6EA5">
        <w:rPr>
          <w:rFonts w:ascii="Times New Roman" w:eastAsia="Times New Roman" w:hAnsi="Times New Roman" w:cs="Times New Roman"/>
          <w:i/>
          <w:sz w:val="28"/>
        </w:rPr>
        <w:t>Итоговый контроль</w:t>
      </w:r>
      <w:r>
        <w:rPr>
          <w:rFonts w:ascii="Times New Roman" w:eastAsia="Times New Roman" w:hAnsi="Times New Roman" w:cs="Times New Roman"/>
          <w:sz w:val="28"/>
        </w:rPr>
        <w:t xml:space="preserve"> проводится в конце года или после изучения большой темы, раздела с целью выявления результативности </w:t>
      </w:r>
      <w:r w:rsidR="00217585">
        <w:rPr>
          <w:rFonts w:ascii="Times New Roman" w:eastAsia="Times New Roman" w:hAnsi="Times New Roman" w:cs="Times New Roman"/>
          <w:sz w:val="28"/>
        </w:rPr>
        <w:t xml:space="preserve">освоения </w:t>
      </w:r>
      <w:r>
        <w:rPr>
          <w:rFonts w:ascii="Times New Roman" w:eastAsia="Times New Roman" w:hAnsi="Times New Roman" w:cs="Times New Roman"/>
          <w:sz w:val="28"/>
        </w:rPr>
        <w:t>программ</w:t>
      </w:r>
      <w:r w:rsidR="00217585">
        <w:rPr>
          <w:rFonts w:ascii="Times New Roman" w:eastAsia="Times New Roman" w:hAnsi="Times New Roman" w:cs="Times New Roman"/>
          <w:sz w:val="28"/>
        </w:rPr>
        <w:t>ы обучающимися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02052BDD" w14:textId="77777777" w:rsidR="002D7211" w:rsidRPr="0074428A" w:rsidRDefault="002D7211" w:rsidP="002D7211">
      <w:pPr>
        <w:ind w:firstLine="709"/>
        <w:jc w:val="both"/>
        <w:rPr>
          <w:rFonts w:ascii="Times New Roman" w:hAnsi="Times New Roman" w:cs="Times New Roman"/>
        </w:rPr>
      </w:pPr>
      <w:r w:rsidRPr="0074428A">
        <w:rPr>
          <w:rFonts w:ascii="Times New Roman" w:hAnsi="Times New Roman" w:cs="Times New Roman"/>
          <w:sz w:val="28"/>
        </w:rPr>
        <w:t>По форме контроль, независимо от стадии обучения, традиционно представляет собой экспертное заключение, при котором в роли экспертов выступает педагог или группа педагогов – специалистов по данному предмету, методист.</w:t>
      </w:r>
    </w:p>
    <w:p w14:paraId="44B613AC" w14:textId="77777777" w:rsidR="004A4E71" w:rsidRDefault="00F83B4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 его различна:</w:t>
      </w:r>
    </w:p>
    <w:p w14:paraId="181D84B5" w14:textId="77777777" w:rsidR="004A4E71" w:rsidRPr="00217585" w:rsidRDefault="00F83B44" w:rsidP="00D66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 xml:space="preserve">собеседование, анкетирование; </w:t>
      </w:r>
    </w:p>
    <w:p w14:paraId="3F78C85B" w14:textId="77777777" w:rsidR="004A4E71" w:rsidRPr="00217585" w:rsidRDefault="00F83B44" w:rsidP="00D66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 xml:space="preserve">контрольный опрос, тестирование; </w:t>
      </w:r>
    </w:p>
    <w:p w14:paraId="17AB122B" w14:textId="77777777" w:rsidR="004A4E71" w:rsidRPr="00217585" w:rsidRDefault="00737132" w:rsidP="00D66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lastRenderedPageBreak/>
        <w:t>анализ практической работы</w:t>
      </w:r>
      <w:r w:rsidR="00F83B44" w:rsidRPr="00217585">
        <w:rPr>
          <w:rFonts w:ascii="Times New Roman" w:eastAsia="Times New Roman" w:hAnsi="Times New Roman" w:cs="Times New Roman"/>
          <w:sz w:val="28"/>
        </w:rPr>
        <w:t xml:space="preserve">; </w:t>
      </w:r>
    </w:p>
    <w:p w14:paraId="18E4BD90" w14:textId="77777777" w:rsidR="004A4E71" w:rsidRPr="00217585" w:rsidRDefault="00F83B44" w:rsidP="00D66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 xml:space="preserve">конкурс, смотр, выставка; </w:t>
      </w:r>
    </w:p>
    <w:p w14:paraId="1A48EACC" w14:textId="77777777" w:rsidR="004A4E71" w:rsidRPr="00217585" w:rsidRDefault="00F83B44" w:rsidP="00D66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 xml:space="preserve">викторина; </w:t>
      </w:r>
    </w:p>
    <w:p w14:paraId="7A645166" w14:textId="77777777" w:rsidR="00556F2D" w:rsidRPr="00217585" w:rsidRDefault="00556F2D" w:rsidP="00D660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журнал посещаемости.</w:t>
      </w:r>
    </w:p>
    <w:p w14:paraId="7593A638" w14:textId="5D1145C5" w:rsidR="001A6382" w:rsidRPr="00A24613" w:rsidRDefault="00F83B44" w:rsidP="002D7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-5"/>
          <w:sz w:val="28"/>
        </w:rPr>
      </w:pP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t>2.3.2.</w:t>
      </w:r>
      <w:r w:rsidR="002D7211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t>Формы предъявления и демонстрации образовательных результатов</w:t>
      </w:r>
      <w:r w:rsidR="00A24613">
        <w:rPr>
          <w:rFonts w:ascii="Times New Roman" w:eastAsia="Times New Roman" w:hAnsi="Times New Roman" w:cs="Times New Roman"/>
          <w:b/>
          <w:i/>
          <w:spacing w:val="-5"/>
          <w:sz w:val="28"/>
        </w:rPr>
        <w:t>:</w:t>
      </w:r>
    </w:p>
    <w:p w14:paraId="3C5CAF66" w14:textId="77777777" w:rsidR="00A24613" w:rsidRPr="00217585" w:rsidRDefault="00A24613" w:rsidP="00D660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спортивные соревнования</w:t>
      </w:r>
      <w:r w:rsidR="00556F2D" w:rsidRPr="00217585">
        <w:rPr>
          <w:rFonts w:ascii="Times New Roman" w:eastAsia="Times New Roman" w:hAnsi="Times New Roman" w:cs="Times New Roman"/>
          <w:sz w:val="28"/>
        </w:rPr>
        <w:t>;</w:t>
      </w:r>
    </w:p>
    <w:p w14:paraId="4AC1BC0A" w14:textId="77777777" w:rsidR="00556F2D" w:rsidRPr="00217585" w:rsidRDefault="00556F2D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протоколы соревнований;</w:t>
      </w:r>
    </w:p>
    <w:p w14:paraId="05579943" w14:textId="77777777" w:rsidR="00556F2D" w:rsidRPr="00217585" w:rsidRDefault="00556F2D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готовые модели кораблей;</w:t>
      </w:r>
    </w:p>
    <w:p w14:paraId="0C9F59B6" w14:textId="77777777" w:rsidR="00A24613" w:rsidRPr="00217585" w:rsidRDefault="00A24613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грамота;</w:t>
      </w:r>
    </w:p>
    <w:p w14:paraId="584161B3" w14:textId="77777777" w:rsidR="00A24613" w:rsidRPr="00217585" w:rsidRDefault="00A24613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диплом;</w:t>
      </w:r>
    </w:p>
    <w:p w14:paraId="5F4DEDE9" w14:textId="77777777" w:rsidR="00A24613" w:rsidRPr="00217585" w:rsidRDefault="00A24613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портфолио;</w:t>
      </w:r>
    </w:p>
    <w:p w14:paraId="4BACF456" w14:textId="77777777" w:rsidR="00A24613" w:rsidRPr="00217585" w:rsidRDefault="00A24613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фото;</w:t>
      </w:r>
    </w:p>
    <w:p w14:paraId="45266846" w14:textId="77777777" w:rsidR="00A24613" w:rsidRPr="00217585" w:rsidRDefault="00A24613" w:rsidP="00D6608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17585">
        <w:rPr>
          <w:rFonts w:ascii="Times New Roman" w:eastAsia="Times New Roman" w:hAnsi="Times New Roman" w:cs="Times New Roman"/>
          <w:sz w:val="28"/>
        </w:rPr>
        <w:t>отзыв</w:t>
      </w:r>
      <w:r w:rsidR="00217585">
        <w:rPr>
          <w:rFonts w:ascii="Times New Roman" w:eastAsia="Times New Roman" w:hAnsi="Times New Roman" w:cs="Times New Roman"/>
          <w:sz w:val="28"/>
        </w:rPr>
        <w:t>ы</w:t>
      </w:r>
      <w:r w:rsidR="00A0497B">
        <w:rPr>
          <w:rFonts w:ascii="Times New Roman" w:eastAsia="Times New Roman" w:hAnsi="Times New Roman" w:cs="Times New Roman"/>
          <w:sz w:val="28"/>
        </w:rPr>
        <w:t xml:space="preserve"> </w:t>
      </w:r>
      <w:r w:rsidR="00217585">
        <w:rPr>
          <w:rFonts w:ascii="Times New Roman" w:eastAsia="Times New Roman" w:hAnsi="Times New Roman" w:cs="Times New Roman"/>
          <w:sz w:val="28"/>
        </w:rPr>
        <w:t xml:space="preserve">обучающихся и </w:t>
      </w:r>
      <w:r w:rsidRPr="00217585">
        <w:rPr>
          <w:rFonts w:ascii="Times New Roman" w:eastAsia="Times New Roman" w:hAnsi="Times New Roman" w:cs="Times New Roman"/>
          <w:sz w:val="28"/>
        </w:rPr>
        <w:t>родителей.</w:t>
      </w:r>
    </w:p>
    <w:p w14:paraId="6D7B27E2" w14:textId="77777777" w:rsidR="00A24613" w:rsidRDefault="00A24613">
      <w:pPr>
        <w:rPr>
          <w:rFonts w:ascii="Times New Roman" w:eastAsia="Times New Roman" w:hAnsi="Times New Roman" w:cs="Times New Roman"/>
          <w:spacing w:val="-5"/>
          <w:sz w:val="28"/>
        </w:rPr>
        <w:sectPr w:rsidR="00A24613" w:rsidSect="009F3F5C">
          <w:footerReference w:type="default" r:id="rId11"/>
          <w:pgSz w:w="11906" w:h="16838"/>
          <w:pgMar w:top="851" w:right="850" w:bottom="1134" w:left="1276" w:header="708" w:footer="708" w:gutter="0"/>
          <w:cols w:space="708"/>
          <w:titlePg/>
          <w:docGrid w:linePitch="360"/>
        </w:sectPr>
      </w:pPr>
    </w:p>
    <w:p w14:paraId="28B5FCDE" w14:textId="77777777" w:rsidR="004A4E71" w:rsidRPr="002D7211" w:rsidRDefault="00F83B44" w:rsidP="002D72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pacing w:val="-5"/>
          <w:sz w:val="28"/>
        </w:rPr>
      </w:pPr>
      <w:r w:rsidRPr="002D7211">
        <w:rPr>
          <w:rFonts w:ascii="Times New Roman" w:eastAsia="Times New Roman" w:hAnsi="Times New Roman" w:cs="Times New Roman"/>
          <w:b/>
          <w:iCs/>
          <w:spacing w:val="-5"/>
          <w:sz w:val="28"/>
        </w:rPr>
        <w:lastRenderedPageBreak/>
        <w:t>2.4. Оценочные материалы</w:t>
      </w:r>
    </w:p>
    <w:p w14:paraId="68B29C8C" w14:textId="77777777" w:rsidR="004A4E71" w:rsidRDefault="00F83B44" w:rsidP="002D72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pacing w:val="-5"/>
          <w:sz w:val="28"/>
        </w:rPr>
      </w:pP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t>Система отслеживания и оценивания образовательных результатов</w:t>
      </w:r>
    </w:p>
    <w:tbl>
      <w:tblPr>
        <w:tblW w:w="15379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0"/>
        <w:gridCol w:w="3581"/>
        <w:gridCol w:w="3461"/>
        <w:gridCol w:w="3626"/>
        <w:gridCol w:w="1761"/>
      </w:tblGrid>
      <w:tr w:rsidR="004A4E71" w14:paraId="720D4F43" w14:textId="77777777" w:rsidTr="008D4389">
        <w:trPr>
          <w:trHeight w:val="1"/>
        </w:trPr>
        <w:tc>
          <w:tcPr>
            <w:tcW w:w="2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CA723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Оцениваемые параметры</w:t>
            </w:r>
          </w:p>
        </w:tc>
        <w:tc>
          <w:tcPr>
            <w:tcW w:w="10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14C25A" w14:textId="77777777" w:rsidR="004A4E71" w:rsidRPr="008D4389" w:rsidRDefault="002175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Уровни/</w:t>
            </w:r>
            <w:r w:rsidR="00F83B44"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Критерии оценки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0F253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Примечание</w:t>
            </w:r>
          </w:p>
        </w:tc>
      </w:tr>
      <w:tr w:rsidR="004A4E71" w14:paraId="4C134182" w14:textId="77777777" w:rsidTr="008D4389">
        <w:trPr>
          <w:trHeight w:val="1"/>
        </w:trPr>
        <w:tc>
          <w:tcPr>
            <w:tcW w:w="2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A6B9F3" w14:textId="77777777" w:rsidR="004A4E71" w:rsidRDefault="004A4E7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85574" w14:textId="77777777" w:rsidR="004A4E71" w:rsidRPr="008D4389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Начальный уровень</w:t>
            </w:r>
          </w:p>
          <w:p w14:paraId="42330321" w14:textId="77777777" w:rsidR="004A4E71" w:rsidRPr="008D4389" w:rsidRDefault="00F83B44">
            <w:pPr>
              <w:spacing w:after="0" w:line="240" w:lineRule="auto"/>
              <w:rPr>
                <w:sz w:val="24"/>
                <w:szCs w:val="24"/>
              </w:rPr>
            </w:pPr>
            <w:r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(1 балл)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BE779" w14:textId="77777777" w:rsidR="004A4E71" w:rsidRPr="008D4389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Средний уровень</w:t>
            </w:r>
          </w:p>
          <w:p w14:paraId="75BBE8AB" w14:textId="77777777" w:rsidR="004A4E71" w:rsidRPr="008D4389" w:rsidRDefault="00F83B44">
            <w:pPr>
              <w:spacing w:after="0" w:line="240" w:lineRule="auto"/>
              <w:rPr>
                <w:sz w:val="24"/>
                <w:szCs w:val="24"/>
              </w:rPr>
            </w:pPr>
            <w:r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(2 балла)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9CE8C" w14:textId="77777777" w:rsidR="004A4E71" w:rsidRPr="008D4389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</w:pPr>
            <w:r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Высокий уровень</w:t>
            </w:r>
          </w:p>
          <w:p w14:paraId="72D5B662" w14:textId="77777777" w:rsidR="004A4E71" w:rsidRPr="008D4389" w:rsidRDefault="00F83B44">
            <w:pPr>
              <w:spacing w:after="0" w:line="240" w:lineRule="auto"/>
              <w:rPr>
                <w:sz w:val="24"/>
                <w:szCs w:val="24"/>
              </w:rPr>
            </w:pPr>
            <w:r w:rsidRPr="008D4389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(3 балла)</w:t>
            </w:r>
          </w:p>
        </w:tc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C2D287" w14:textId="77777777" w:rsidR="004A4E71" w:rsidRDefault="004A4E71">
            <w:pPr>
              <w:rPr>
                <w:rFonts w:ascii="Calibri" w:eastAsia="Calibri" w:hAnsi="Calibri" w:cs="Calibri"/>
              </w:rPr>
            </w:pPr>
          </w:p>
        </w:tc>
      </w:tr>
      <w:tr w:rsidR="004A4E71" w14:paraId="0ED120BC" w14:textId="77777777" w:rsidTr="008D4389">
        <w:trPr>
          <w:trHeight w:val="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50879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Соблюдение правил безопасного труда и внутреннего распорядка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2C12E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Недостаточно соблюдает</w:t>
            </w:r>
          </w:p>
          <w:p w14:paraId="3419D68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правила поведения в</w:t>
            </w:r>
          </w:p>
          <w:p w14:paraId="5E47EA8F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лаборатории и</w:t>
            </w:r>
          </w:p>
          <w:p w14:paraId="07FE50E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безопасного обращения</w:t>
            </w:r>
          </w:p>
          <w:p w14:paraId="4272AFC5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 инструментом и</w:t>
            </w:r>
          </w:p>
          <w:p w14:paraId="44CDEA1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оборудованием</w:t>
            </w:r>
          </w:p>
          <w:p w14:paraId="2A9A3FCF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лаборатории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EBEA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Приемлет и исполняет</w:t>
            </w:r>
          </w:p>
          <w:p w14:paraId="5135712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правила поведения в</w:t>
            </w:r>
          </w:p>
          <w:p w14:paraId="0A41ABB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лаборатории, безопасного</w:t>
            </w:r>
          </w:p>
          <w:p w14:paraId="14659C8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обращения с инструментом</w:t>
            </w:r>
          </w:p>
          <w:p w14:paraId="19334D2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 оборудованием</w:t>
            </w:r>
          </w:p>
          <w:p w14:paraId="60237DAC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лаборатории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992BA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Приемлет и исполняет</w:t>
            </w:r>
          </w:p>
          <w:p w14:paraId="2B2C0B9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правила поведения в</w:t>
            </w:r>
          </w:p>
          <w:p w14:paraId="53C597F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лаборатории, безопасного</w:t>
            </w:r>
          </w:p>
          <w:p w14:paraId="5E63BF1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обращения с</w:t>
            </w:r>
          </w:p>
          <w:p w14:paraId="33A69F7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инструментом и</w:t>
            </w:r>
          </w:p>
          <w:p w14:paraId="1A403DFF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оборудованием</w:t>
            </w:r>
          </w:p>
          <w:p w14:paraId="2D97281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лаборатории,</w:t>
            </w:r>
          </w:p>
          <w:p w14:paraId="1AE9ED0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предупреждает</w:t>
            </w:r>
          </w:p>
          <w:p w14:paraId="1B35C90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окружающих о</w:t>
            </w:r>
          </w:p>
          <w:p w14:paraId="796DFBF0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неправильных действиях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723B2" w14:textId="77777777" w:rsidR="004A4E71" w:rsidRDefault="004A4E7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A4E71" w14:paraId="6D082E51" w14:textId="77777777" w:rsidTr="008D4389">
        <w:trPr>
          <w:trHeight w:val="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18133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Теоретические знания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63E2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Имеет представление о:</w:t>
            </w:r>
          </w:p>
          <w:p w14:paraId="632AE941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теории устройства</w:t>
            </w:r>
          </w:p>
          <w:p w14:paraId="00435E5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судов и кораблей</w:t>
            </w:r>
          </w:p>
          <w:p w14:paraId="3386455C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законе Архимеда</w:t>
            </w:r>
          </w:p>
          <w:p w14:paraId="411F9E8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истории</w:t>
            </w:r>
          </w:p>
          <w:p w14:paraId="7511B3E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судостроения</w:t>
            </w:r>
          </w:p>
          <w:p w14:paraId="432F7F5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истории</w:t>
            </w:r>
          </w:p>
          <w:p w14:paraId="1035A931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судомоделизма</w:t>
            </w:r>
          </w:p>
          <w:p w14:paraId="75A87C3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технологии</w:t>
            </w:r>
          </w:p>
          <w:p w14:paraId="5BB130E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изготовления моделей,</w:t>
            </w:r>
          </w:p>
          <w:p w14:paraId="37ADE45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представленных в</w:t>
            </w:r>
          </w:p>
          <w:p w14:paraId="251C951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программе</w:t>
            </w:r>
          </w:p>
          <w:p w14:paraId="5490B73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правилах проведения</w:t>
            </w:r>
          </w:p>
          <w:p w14:paraId="4ED1E910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соревнований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судомоделированию</w:t>
            </w:r>
            <w:proofErr w:type="spellEnd"/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6DF1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Знает о:</w:t>
            </w:r>
          </w:p>
          <w:p w14:paraId="6509F5E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теории устройства</w:t>
            </w:r>
          </w:p>
          <w:p w14:paraId="4A2BC31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судов и кораблей</w:t>
            </w:r>
          </w:p>
          <w:p w14:paraId="0BE7FBDC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законе Архимеда</w:t>
            </w:r>
          </w:p>
          <w:p w14:paraId="5DB5EAB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истории судостроения</w:t>
            </w:r>
          </w:p>
          <w:p w14:paraId="26FAF08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истории</w:t>
            </w:r>
          </w:p>
          <w:p w14:paraId="03EA8121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судомоделизма</w:t>
            </w:r>
          </w:p>
          <w:p w14:paraId="56687BC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технологии</w:t>
            </w:r>
          </w:p>
          <w:p w14:paraId="01620C6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изготовления моделей,</w:t>
            </w:r>
          </w:p>
          <w:p w14:paraId="2983070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представленных в</w:t>
            </w:r>
          </w:p>
          <w:p w14:paraId="22B1DDE2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программе</w:t>
            </w:r>
          </w:p>
          <w:p w14:paraId="1C99DE8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правилах проведения</w:t>
            </w:r>
          </w:p>
          <w:p w14:paraId="55FA1AA6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соревнований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судомоделированию</w:t>
            </w:r>
            <w:proofErr w:type="spellEnd"/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D2655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Знает и ищет</w:t>
            </w:r>
          </w:p>
          <w:p w14:paraId="1D14931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дополнительные сведения о:</w:t>
            </w:r>
          </w:p>
          <w:p w14:paraId="395C089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теории устройства</w:t>
            </w:r>
          </w:p>
          <w:p w14:paraId="1AC3436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судов и кораблей</w:t>
            </w:r>
          </w:p>
          <w:p w14:paraId="4FFDB47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законе Архимеда</w:t>
            </w:r>
          </w:p>
          <w:p w14:paraId="5301F2B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истории</w:t>
            </w:r>
          </w:p>
          <w:p w14:paraId="0CC9C92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судостроения</w:t>
            </w:r>
          </w:p>
          <w:p w14:paraId="343783A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истории</w:t>
            </w:r>
          </w:p>
          <w:p w14:paraId="50C1D835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судомоделизма</w:t>
            </w:r>
          </w:p>
          <w:p w14:paraId="37905AD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технологии</w:t>
            </w:r>
          </w:p>
          <w:p w14:paraId="37F9F865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изготовления моделей,</w:t>
            </w:r>
          </w:p>
          <w:p w14:paraId="0BBB121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представленных в</w:t>
            </w:r>
          </w:p>
          <w:p w14:paraId="22B09B5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программе</w:t>
            </w:r>
          </w:p>
          <w:p w14:paraId="6C446D4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правилах</w:t>
            </w:r>
          </w:p>
          <w:p w14:paraId="18208B91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проведения соревнований</w:t>
            </w:r>
          </w:p>
          <w:p w14:paraId="339706A1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судомоделированию</w:t>
            </w:r>
            <w:proofErr w:type="spellEnd"/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616DE" w14:textId="77777777" w:rsidR="004A4E71" w:rsidRDefault="004A4E7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A4E71" w14:paraId="18FC8D9F" w14:textId="77777777" w:rsidTr="008D4389">
        <w:trPr>
          <w:trHeight w:val="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5DA4D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lastRenderedPageBreak/>
              <w:t>Практические знания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4A60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часто неправильно</w:t>
            </w:r>
          </w:p>
          <w:p w14:paraId="3591026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использует ручной</w:t>
            </w:r>
          </w:p>
          <w:p w14:paraId="1714F571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инструмент</w:t>
            </w:r>
          </w:p>
          <w:p w14:paraId="1A18BE5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пользуется</w:t>
            </w:r>
          </w:p>
          <w:p w14:paraId="424B556B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электроинструментом в</w:t>
            </w:r>
          </w:p>
          <w:p w14:paraId="5F18B1B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ограниченных масштабах</w:t>
            </w:r>
          </w:p>
          <w:p w14:paraId="51670DD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небрежно</w:t>
            </w:r>
          </w:p>
          <w:p w14:paraId="798A4F0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выполняет работы с</w:t>
            </w:r>
          </w:p>
          <w:p w14:paraId="4A060D7E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применением сверлильного</w:t>
            </w:r>
          </w:p>
          <w:p w14:paraId="654067B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станка, не допущен к</w:t>
            </w:r>
          </w:p>
          <w:p w14:paraId="72D812F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выполнению работ с</w:t>
            </w:r>
          </w:p>
          <w:p w14:paraId="665BDFF3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помощью токарного станка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B47D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Умеет:</w:t>
            </w:r>
          </w:p>
          <w:p w14:paraId="5EF0DA4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пользоваться ручным</w:t>
            </w:r>
          </w:p>
          <w:p w14:paraId="58F2AC55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инструментом</w:t>
            </w:r>
          </w:p>
          <w:p w14:paraId="70CA313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пользоваться</w:t>
            </w:r>
          </w:p>
          <w:p w14:paraId="17CED9E2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электроинструментом</w:t>
            </w:r>
          </w:p>
          <w:p w14:paraId="758970E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выполнять работы с</w:t>
            </w:r>
          </w:p>
          <w:p w14:paraId="34BDBB9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применением сверлильного</w:t>
            </w:r>
          </w:p>
          <w:p w14:paraId="6DD26FFC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и токарного станка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F187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Умеет:</w:t>
            </w:r>
          </w:p>
          <w:p w14:paraId="6CFAB298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пользоваться</w:t>
            </w:r>
          </w:p>
          <w:p w14:paraId="68A26CD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ручным инструментом</w:t>
            </w:r>
          </w:p>
          <w:p w14:paraId="3A36B5F2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пользоваться</w:t>
            </w:r>
          </w:p>
          <w:p w14:paraId="5FEEDB1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электроинструментом</w:t>
            </w:r>
          </w:p>
          <w:p w14:paraId="69578A1F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выполнять работы с</w:t>
            </w:r>
          </w:p>
          <w:p w14:paraId="5E5AAAC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применением</w:t>
            </w:r>
          </w:p>
          <w:p w14:paraId="5756036F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сверлильного и токарного</w:t>
            </w:r>
          </w:p>
          <w:p w14:paraId="19CE983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станка</w:t>
            </w:r>
          </w:p>
          <w:p w14:paraId="25B11B4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пытается осваивать</w:t>
            </w:r>
          </w:p>
          <w:p w14:paraId="166FD18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дополнительные приемы</w:t>
            </w:r>
          </w:p>
          <w:p w14:paraId="5AC5E901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выполнения работ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8B7B5" w14:textId="77777777" w:rsidR="004A4E71" w:rsidRDefault="004A4E7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A4E71" w14:paraId="003432B0" w14:textId="77777777" w:rsidTr="008D4389">
        <w:trPr>
          <w:trHeight w:val="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1D1C6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Участие в конкурсных мероприятиях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95792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редко и неохотно</w:t>
            </w:r>
          </w:p>
          <w:p w14:paraId="0351503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участвует в выставках,</w:t>
            </w:r>
          </w:p>
          <w:p w14:paraId="617DF43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конкурсах, соревнованиях</w:t>
            </w:r>
          </w:p>
          <w:p w14:paraId="380FA7D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не показывает</w:t>
            </w:r>
          </w:p>
          <w:p w14:paraId="4BA6F89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высоких результатов в</w:t>
            </w:r>
          </w:p>
          <w:p w14:paraId="5F9B7AA4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этих мероприятиях.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CD1D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с интересом</w:t>
            </w:r>
          </w:p>
          <w:p w14:paraId="68CB5DBA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участвует в выставках,</w:t>
            </w:r>
          </w:p>
          <w:p w14:paraId="5CD797F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конкурсах, соревнованиях</w:t>
            </w:r>
          </w:p>
          <w:p w14:paraId="55EEA292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показывает высокую</w:t>
            </w:r>
          </w:p>
          <w:p w14:paraId="3EDF96D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результативность</w:t>
            </w:r>
          </w:p>
          <w:p w14:paraId="22AA0A0D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выступлений.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04FB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конкурентоспособен</w:t>
            </w:r>
          </w:p>
          <w:p w14:paraId="540E114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 соревнованиях</w:t>
            </w:r>
          </w:p>
          <w:p w14:paraId="3AB94122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регионального уровня</w:t>
            </w:r>
          </w:p>
          <w:p w14:paraId="7004909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демонстрирует</w:t>
            </w:r>
          </w:p>
          <w:p w14:paraId="7A2CBA0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результаты не ниже 3</w:t>
            </w:r>
          </w:p>
          <w:p w14:paraId="20E9035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разряда по судомодельному</w:t>
            </w:r>
          </w:p>
          <w:p w14:paraId="2632235B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спорту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833279" w14:textId="77777777" w:rsidR="004A4E71" w:rsidRDefault="004A4E7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A4E71" w14:paraId="34F79C55" w14:textId="77777777" w:rsidTr="008D4389">
        <w:trPr>
          <w:trHeight w:val="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93E9C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Личностные качества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33DB1D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имеет проблемы в</w:t>
            </w:r>
          </w:p>
          <w:p w14:paraId="7169B3BC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общении, усвоении</w:t>
            </w:r>
          </w:p>
          <w:p w14:paraId="7F212915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материала,</w:t>
            </w:r>
          </w:p>
          <w:p w14:paraId="3631F92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не желает</w:t>
            </w:r>
          </w:p>
          <w:p w14:paraId="362FFDA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трудиться,</w:t>
            </w:r>
          </w:p>
          <w:p w14:paraId="6A2290C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портит материалы и</w:t>
            </w:r>
          </w:p>
          <w:p w14:paraId="4B1953CC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инструмент,</w:t>
            </w:r>
          </w:p>
          <w:p w14:paraId="25B09EB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мешает</w:t>
            </w:r>
          </w:p>
          <w:p w14:paraId="03C591A6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окружающим,</w:t>
            </w:r>
          </w:p>
          <w:p w14:paraId="4D714580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• не приводит в</w:t>
            </w:r>
          </w:p>
          <w:p w14:paraId="0D84222F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порядок рабочее место</w:t>
            </w:r>
          </w:p>
          <w:p w14:paraId="21202105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после работы.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F7C47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демонстрирует поведение,</w:t>
            </w:r>
          </w:p>
          <w:p w14:paraId="496FAA3A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адекватное ситуации.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24544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демонстрирует поведение,</w:t>
            </w:r>
          </w:p>
          <w:p w14:paraId="12882583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адекватное ситуации.</w:t>
            </w:r>
          </w:p>
          <w:p w14:paraId="0C13C3F9" w14:textId="77777777" w:rsidR="004A4E71" w:rsidRDefault="00F83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Творческий, активный,</w:t>
            </w:r>
          </w:p>
          <w:p w14:paraId="6D51CF77" w14:textId="77777777" w:rsidR="004A4E71" w:rsidRDefault="00F83B4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помогает окружающим.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10848" w14:textId="77777777" w:rsidR="004A4E71" w:rsidRDefault="004A4E7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A352B31" w14:textId="77777777" w:rsidR="004A4E71" w:rsidRDefault="00F83B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pacing w:val="-5"/>
          <w:sz w:val="28"/>
        </w:rPr>
      </w:pP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lastRenderedPageBreak/>
        <w:t>Оценочный лист</w:t>
      </w:r>
    </w:p>
    <w:p w14:paraId="04C6C721" w14:textId="77777777" w:rsidR="004A4E71" w:rsidRDefault="00F83B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pacing w:val="-5"/>
          <w:sz w:val="28"/>
        </w:rPr>
      </w:pP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t>Результат аттестации обучающихся по программе «</w:t>
      </w:r>
      <w:r w:rsidR="00090C4A">
        <w:rPr>
          <w:rFonts w:ascii="Times New Roman" w:eastAsia="Times New Roman" w:hAnsi="Times New Roman" w:cs="Times New Roman"/>
          <w:b/>
          <w:i/>
          <w:spacing w:val="-5"/>
          <w:sz w:val="28"/>
        </w:rPr>
        <w:t>Фрегат</w:t>
      </w:r>
      <w:r>
        <w:rPr>
          <w:rFonts w:ascii="Times New Roman" w:eastAsia="Times New Roman" w:hAnsi="Times New Roman" w:cs="Times New Roman"/>
          <w:b/>
          <w:i/>
          <w:spacing w:val="-5"/>
          <w:sz w:val="28"/>
        </w:rPr>
        <w:t>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1848"/>
        <w:gridCol w:w="1883"/>
        <w:gridCol w:w="2042"/>
        <w:gridCol w:w="1987"/>
        <w:gridCol w:w="1848"/>
        <w:gridCol w:w="1849"/>
        <w:gridCol w:w="1849"/>
      </w:tblGrid>
      <w:tr w:rsidR="004A4E71" w14:paraId="53605BB7" w14:textId="77777777">
        <w:trPr>
          <w:trHeight w:val="1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1E5AC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№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4E987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Фамилия ИО</w:t>
            </w:r>
          </w:p>
        </w:tc>
        <w:tc>
          <w:tcPr>
            <w:tcW w:w="9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FA50D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Критерии оценки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BC8BB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Сумма баллов.</w:t>
            </w:r>
          </w:p>
        </w:tc>
      </w:tr>
      <w:tr w:rsidR="004A4E71" w14:paraId="436BFC53" w14:textId="77777777">
        <w:trPr>
          <w:trHeight w:val="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AB54A6" w14:textId="77777777" w:rsidR="004A4E71" w:rsidRDefault="004A4E7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B2916" w14:textId="77777777" w:rsidR="004A4E71" w:rsidRDefault="004A4E7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42773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Соблюдение правил безопасности труда и внешнего распорядка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A6DBA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Теоретические знания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0314B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Практические навыки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FD0FB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Участие в конкурсах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0F2A4" w14:textId="77777777" w:rsidR="004A4E71" w:rsidRDefault="00F83B4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>Личностные качества</w:t>
            </w: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96608" w14:textId="77777777" w:rsidR="004A4E71" w:rsidRDefault="004A4E71">
            <w:pPr>
              <w:rPr>
                <w:rFonts w:ascii="Calibri" w:eastAsia="Calibri" w:hAnsi="Calibri" w:cs="Calibri"/>
              </w:rPr>
            </w:pPr>
          </w:p>
        </w:tc>
      </w:tr>
      <w:tr w:rsidR="004A4E71" w14:paraId="27AD42AA" w14:textId="77777777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BD791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49A03A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4C701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A36DD2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8DFD1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F162F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B3114C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B4CC7" w14:textId="77777777" w:rsidR="004A4E71" w:rsidRDefault="004A4E7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CE33B77" w14:textId="77777777" w:rsidR="004D5155" w:rsidRDefault="004D5155" w:rsidP="00010306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14:paraId="746D178C" w14:textId="424E967B" w:rsidR="00010306" w:rsidRPr="00A0497B" w:rsidRDefault="00010306" w:rsidP="00010306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A0497B">
        <w:rPr>
          <w:rFonts w:ascii="Times New Roman" w:hAnsi="Times New Roman"/>
          <w:b/>
          <w:sz w:val="28"/>
          <w:szCs w:val="28"/>
        </w:rPr>
        <w:t>Карта психологического мониторинга уровня развития универсальных способов</w:t>
      </w:r>
      <w:r w:rsidRPr="00A0497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A049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действий </w:t>
      </w:r>
      <w:r w:rsidRPr="00A0497B">
        <w:rPr>
          <w:rFonts w:ascii="Times New Roman" w:hAnsi="Times New Roman"/>
          <w:b/>
          <w:sz w:val="28"/>
          <w:szCs w:val="28"/>
        </w:rPr>
        <w:t>у обучающихся, осваивающих общеобразовательную общеразвивающую программу дополнительного образования</w:t>
      </w:r>
      <w:r w:rsidR="00A0497B" w:rsidRPr="00A0497B">
        <w:rPr>
          <w:rFonts w:ascii="Times New Roman" w:hAnsi="Times New Roman"/>
          <w:b/>
          <w:sz w:val="28"/>
          <w:szCs w:val="28"/>
        </w:rPr>
        <w:t xml:space="preserve">. </w:t>
      </w:r>
    </w:p>
    <w:p w14:paraId="182D5577" w14:textId="77777777" w:rsidR="00010306" w:rsidRPr="00EE6F2D" w:rsidRDefault="00010306" w:rsidP="00010306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EE6F2D">
        <w:rPr>
          <w:rFonts w:ascii="Times New Roman" w:hAnsi="Times New Roman"/>
          <w:sz w:val="28"/>
          <w:szCs w:val="28"/>
        </w:rPr>
        <w:t xml:space="preserve"> для одарённых детей</w:t>
      </w:r>
    </w:p>
    <w:tbl>
      <w:tblPr>
        <w:tblStyle w:val="af1"/>
        <w:tblW w:w="145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477"/>
        <w:gridCol w:w="940"/>
        <w:gridCol w:w="4536"/>
        <w:gridCol w:w="65"/>
        <w:gridCol w:w="15"/>
        <w:gridCol w:w="3544"/>
      </w:tblGrid>
      <w:tr w:rsidR="00010306" w:rsidRPr="0013334D" w14:paraId="3D60522F" w14:textId="77777777" w:rsidTr="00010306">
        <w:trPr>
          <w:trHeight w:val="327"/>
        </w:trPr>
        <w:tc>
          <w:tcPr>
            <w:tcW w:w="2127" w:type="dxa"/>
            <w:vMerge w:val="restart"/>
          </w:tcPr>
          <w:p w14:paraId="1E347699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ниверсальные способы действий</w:t>
            </w:r>
          </w:p>
        </w:tc>
        <w:tc>
          <w:tcPr>
            <w:tcW w:w="12412" w:type="dxa"/>
            <w:gridSpan w:val="7"/>
          </w:tcPr>
          <w:p w14:paraId="5DB6802E" w14:textId="77777777" w:rsidR="00010306" w:rsidRPr="0013334D" w:rsidRDefault="00010306" w:rsidP="00010306">
            <w:pPr>
              <w:ind w:left="459" w:hanging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Методики</w:t>
            </w:r>
          </w:p>
        </w:tc>
      </w:tr>
      <w:tr w:rsidR="00010306" w:rsidRPr="0013334D" w14:paraId="443DB17B" w14:textId="77777777" w:rsidTr="00010306">
        <w:trPr>
          <w:trHeight w:val="305"/>
        </w:trPr>
        <w:tc>
          <w:tcPr>
            <w:tcW w:w="2127" w:type="dxa"/>
            <w:vMerge/>
          </w:tcPr>
          <w:p w14:paraId="333D9703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2" w:type="dxa"/>
            <w:gridSpan w:val="7"/>
          </w:tcPr>
          <w:p w14:paraId="5CD721EF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010306" w:rsidRPr="0013334D" w14:paraId="7D714221" w14:textId="77777777" w:rsidTr="00010306">
        <w:trPr>
          <w:trHeight w:val="304"/>
        </w:trPr>
        <w:tc>
          <w:tcPr>
            <w:tcW w:w="2127" w:type="dxa"/>
            <w:vMerge/>
          </w:tcPr>
          <w:p w14:paraId="0DCE857E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6E3E307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</w:p>
        </w:tc>
        <w:tc>
          <w:tcPr>
            <w:tcW w:w="5953" w:type="dxa"/>
            <w:gridSpan w:val="3"/>
          </w:tcPr>
          <w:p w14:paraId="2F895C7C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5-8</w:t>
            </w:r>
          </w:p>
        </w:tc>
        <w:tc>
          <w:tcPr>
            <w:tcW w:w="3624" w:type="dxa"/>
            <w:gridSpan w:val="3"/>
          </w:tcPr>
          <w:p w14:paraId="43ADCBD3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9-11</w:t>
            </w:r>
          </w:p>
        </w:tc>
      </w:tr>
      <w:tr w:rsidR="00010306" w:rsidRPr="0013334D" w14:paraId="38706C1B" w14:textId="77777777" w:rsidTr="00010306">
        <w:trPr>
          <w:trHeight w:val="251"/>
        </w:trPr>
        <w:tc>
          <w:tcPr>
            <w:tcW w:w="2127" w:type="dxa"/>
            <w:vMerge w:val="restart"/>
            <w:textDirection w:val="btLr"/>
          </w:tcPr>
          <w:p w14:paraId="7D02DC14" w14:textId="77777777" w:rsidR="00010306" w:rsidRPr="00A0497B" w:rsidRDefault="00010306" w:rsidP="0001030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</w:t>
            </w:r>
          </w:p>
        </w:tc>
        <w:tc>
          <w:tcPr>
            <w:tcW w:w="4252" w:type="dxa"/>
            <w:gridSpan w:val="3"/>
          </w:tcPr>
          <w:p w14:paraId="71C1E146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Тест на определение самооценки «Лесенка»</w:t>
            </w:r>
          </w:p>
          <w:p w14:paraId="35EC3DEE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spellStart"/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авт.В.Г.Щур</w:t>
            </w:r>
            <w:proofErr w:type="spellEnd"/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4536" w:type="dxa"/>
          </w:tcPr>
          <w:p w14:paraId="4310A4E8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Тест-опросник «Определение уровня самооценки»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С.В.Ковалёв</w:t>
            </w:r>
            <w:proofErr w:type="spellEnd"/>
          </w:p>
          <w:p w14:paraId="70934320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Самооценка психических состояний по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Айзенку</w:t>
            </w:r>
            <w:proofErr w:type="spellEnd"/>
          </w:p>
        </w:tc>
        <w:tc>
          <w:tcPr>
            <w:tcW w:w="3624" w:type="dxa"/>
            <w:gridSpan w:val="3"/>
          </w:tcPr>
          <w:p w14:paraId="5C832393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Методика «Самооценки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Дембо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 xml:space="preserve"> –Рубинштейн»</w:t>
            </w:r>
          </w:p>
          <w:p w14:paraId="2DF8AF78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306" w:rsidRPr="0013334D" w14:paraId="60477366" w14:textId="77777777" w:rsidTr="00010306">
        <w:trPr>
          <w:trHeight w:val="251"/>
        </w:trPr>
        <w:tc>
          <w:tcPr>
            <w:tcW w:w="2127" w:type="dxa"/>
            <w:vMerge/>
            <w:textDirection w:val="btLr"/>
          </w:tcPr>
          <w:p w14:paraId="4BF015A9" w14:textId="77777777" w:rsidR="00010306" w:rsidRPr="0013334D" w:rsidRDefault="00010306" w:rsidP="0001030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547BC3AB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Методика самооценки «Дерево» (авт. Д. </w:t>
            </w:r>
            <w:proofErr w:type="spellStart"/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Лампен</w:t>
            </w:r>
            <w:proofErr w:type="spellEnd"/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, в </w:t>
            </w:r>
            <w:proofErr w:type="spellStart"/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адаптац</w:t>
            </w:r>
            <w:proofErr w:type="spellEnd"/>
            <w:r w:rsidRPr="0013334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 Л.П. Пономаренко)</w:t>
            </w:r>
          </w:p>
        </w:tc>
        <w:tc>
          <w:tcPr>
            <w:tcW w:w="8160" w:type="dxa"/>
            <w:gridSpan w:val="4"/>
          </w:tcPr>
          <w:p w14:paraId="2B0E57B5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«Самооценка психических состояний» по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Айзенку</w:t>
            </w:r>
            <w:proofErr w:type="spellEnd"/>
          </w:p>
        </w:tc>
      </w:tr>
      <w:tr w:rsidR="00010306" w:rsidRPr="0013334D" w14:paraId="4885CF94" w14:textId="77777777" w:rsidTr="00010306">
        <w:trPr>
          <w:trHeight w:val="251"/>
        </w:trPr>
        <w:tc>
          <w:tcPr>
            <w:tcW w:w="2127" w:type="dxa"/>
            <w:vMerge/>
            <w:textDirection w:val="btLr"/>
          </w:tcPr>
          <w:p w14:paraId="3022F62F" w14:textId="77777777" w:rsidR="00010306" w:rsidRPr="0013334D" w:rsidRDefault="00010306" w:rsidP="0001030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484B32A7" w14:textId="77777777" w:rsidR="00010306" w:rsidRPr="0013334D" w:rsidRDefault="00010306" w:rsidP="00010306">
            <w:pPr>
              <w:pStyle w:val="c4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34D">
              <w:rPr>
                <w:rStyle w:val="c18"/>
                <w:bCs/>
                <w:color w:val="000000"/>
              </w:rPr>
              <w:t xml:space="preserve">Опросник </w:t>
            </w:r>
            <w:proofErr w:type="spellStart"/>
            <w:r w:rsidRPr="0013334D">
              <w:rPr>
                <w:rStyle w:val="c18"/>
                <w:bCs/>
                <w:color w:val="000000"/>
              </w:rPr>
              <w:t>Айзенка</w:t>
            </w:r>
            <w:proofErr w:type="spellEnd"/>
          </w:p>
          <w:p w14:paraId="07E318BF" w14:textId="77777777" w:rsidR="00010306" w:rsidRPr="0013334D" w:rsidRDefault="00010306" w:rsidP="00010306">
            <w:pPr>
              <w:pStyle w:val="c4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334D">
              <w:rPr>
                <w:rStyle w:val="c18"/>
                <w:bCs/>
                <w:color w:val="000000"/>
              </w:rPr>
              <w:t>(изучение темперамента младшего школьника)</w:t>
            </w:r>
          </w:p>
          <w:p w14:paraId="2E391654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F1A5E2B" w14:textId="77777777" w:rsidR="00010306" w:rsidRPr="0013334D" w:rsidRDefault="00010306" w:rsidP="00010306">
            <w:pPr>
              <w:pStyle w:val="c4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13334D">
              <w:rPr>
                <w:rStyle w:val="c18"/>
                <w:bCs/>
                <w:color w:val="000000"/>
                <w:lang w:val="en-US"/>
              </w:rPr>
              <w:t>Опросник</w:t>
            </w:r>
            <w:proofErr w:type="spellEnd"/>
            <w:r w:rsidRPr="0013334D">
              <w:rPr>
                <w:rStyle w:val="c18"/>
                <w:bCs/>
                <w:color w:val="000000"/>
                <w:lang w:val="en-US"/>
              </w:rPr>
              <w:t xml:space="preserve"> </w:t>
            </w:r>
            <w:proofErr w:type="spellStart"/>
            <w:r w:rsidRPr="0013334D">
              <w:rPr>
                <w:rStyle w:val="c18"/>
                <w:bCs/>
                <w:color w:val="000000"/>
              </w:rPr>
              <w:t>Айзенка</w:t>
            </w:r>
            <w:proofErr w:type="spellEnd"/>
          </w:p>
          <w:p w14:paraId="119B86AB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(подростковый)</w:t>
            </w:r>
          </w:p>
        </w:tc>
        <w:tc>
          <w:tcPr>
            <w:tcW w:w="3624" w:type="dxa"/>
            <w:gridSpan w:val="3"/>
          </w:tcPr>
          <w:p w14:paraId="168A08F1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Тест «Определение типа темперамента» (по Белову)</w:t>
            </w:r>
          </w:p>
        </w:tc>
      </w:tr>
      <w:tr w:rsidR="00010306" w:rsidRPr="0013334D" w14:paraId="5F080F52" w14:textId="77777777" w:rsidTr="00010306">
        <w:trPr>
          <w:trHeight w:val="567"/>
        </w:trPr>
        <w:tc>
          <w:tcPr>
            <w:tcW w:w="2127" w:type="dxa"/>
            <w:vMerge/>
            <w:textDirection w:val="btLr"/>
          </w:tcPr>
          <w:p w14:paraId="50794C49" w14:textId="77777777" w:rsidR="00010306" w:rsidRPr="0013334D" w:rsidRDefault="00010306" w:rsidP="0001030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58707F75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Анкета для оценки уровня школьной мотивации / методика Н. Г.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Лускановой</w:t>
            </w:r>
            <w:proofErr w:type="spellEnd"/>
          </w:p>
        </w:tc>
        <w:tc>
          <w:tcPr>
            <w:tcW w:w="4536" w:type="dxa"/>
          </w:tcPr>
          <w:p w14:paraId="6ED69DC4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Самооценка мотивационных состояний школьника (О.С Гребенюк)</w:t>
            </w:r>
          </w:p>
        </w:tc>
        <w:tc>
          <w:tcPr>
            <w:tcW w:w="3624" w:type="dxa"/>
            <w:gridSpan w:val="3"/>
          </w:tcPr>
          <w:p w14:paraId="3A6F687B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Опросник  А.А.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Реана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 xml:space="preserve"> «Мотивация успеха и боязнь неудачи</w:t>
            </w:r>
            <w:proofErr w:type="gramStart"/>
            <w:r w:rsidRPr="0013334D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spellStart"/>
            <w:proofErr w:type="gramEnd"/>
            <w:r w:rsidRPr="0013334D">
              <w:rPr>
                <w:rFonts w:ascii="Times New Roman" w:hAnsi="Times New Roman"/>
                <w:sz w:val="24"/>
                <w:szCs w:val="24"/>
              </w:rPr>
              <w:t>алаптация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М.А.Сербиной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10306" w:rsidRPr="0013334D" w14:paraId="7EA57A8E" w14:textId="77777777" w:rsidTr="00010306">
        <w:trPr>
          <w:trHeight w:val="567"/>
        </w:trPr>
        <w:tc>
          <w:tcPr>
            <w:tcW w:w="2127" w:type="dxa"/>
            <w:vMerge/>
          </w:tcPr>
          <w:p w14:paraId="5340B86B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74EFD5D5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«Шкала выраженности учебно-познавательного интереса» (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Г.Ю.Ксензовой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160" w:type="dxa"/>
            <w:gridSpan w:val="4"/>
          </w:tcPr>
          <w:p w14:paraId="2FEB3AF9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«Шкала оценки потребности в достижении» (Орлов Ю.М.)</w:t>
            </w:r>
          </w:p>
          <w:p w14:paraId="6E424031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306" w:rsidRPr="0013334D" w14:paraId="046D40ED" w14:textId="77777777" w:rsidTr="00010306">
        <w:trPr>
          <w:trHeight w:val="1016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D5B8303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14:paraId="2ABDD372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Опросник для определения творческих наклонностей школьников (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С.Римм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F658F95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4616" w:type="dxa"/>
            <w:gridSpan w:val="3"/>
            <w:tcBorders>
              <w:bottom w:val="single" w:sz="4" w:space="0" w:color="auto"/>
            </w:tcBorders>
          </w:tcPr>
          <w:p w14:paraId="064238CD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Определение социальной креативности личности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589B2A4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Определение уровня креативности(Опросник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Дж</w:t>
            </w:r>
            <w:proofErr w:type="gramStart"/>
            <w:r w:rsidRPr="0013334D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13334D">
              <w:rPr>
                <w:rFonts w:ascii="Times New Roman" w:hAnsi="Times New Roman"/>
                <w:sz w:val="24"/>
                <w:szCs w:val="24"/>
              </w:rPr>
              <w:t>рунера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E9710D2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306" w:rsidRPr="0013334D" w14:paraId="3DA09772" w14:textId="77777777" w:rsidTr="00010306">
        <w:trPr>
          <w:trHeight w:val="567"/>
        </w:trPr>
        <w:tc>
          <w:tcPr>
            <w:tcW w:w="2127" w:type="dxa"/>
            <w:vMerge/>
          </w:tcPr>
          <w:p w14:paraId="6E6088A8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08677697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Карта интересов для младших школьников</w:t>
            </w:r>
          </w:p>
        </w:tc>
        <w:tc>
          <w:tcPr>
            <w:tcW w:w="8160" w:type="dxa"/>
            <w:gridSpan w:val="4"/>
          </w:tcPr>
          <w:p w14:paraId="043D4584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color w:val="050B0F"/>
                <w:sz w:val="24"/>
                <w:szCs w:val="24"/>
                <w:shd w:val="clear" w:color="auto" w:fill="FCFDF9"/>
              </w:rPr>
              <w:t xml:space="preserve">«Карта интересов». (Опросник  А.Е. </w:t>
            </w:r>
            <w:proofErr w:type="spellStart"/>
            <w:r w:rsidRPr="0013334D">
              <w:rPr>
                <w:rFonts w:ascii="Times New Roman" w:hAnsi="Times New Roman"/>
                <w:color w:val="050B0F"/>
                <w:sz w:val="24"/>
                <w:szCs w:val="24"/>
                <w:shd w:val="clear" w:color="auto" w:fill="FCFDF9"/>
              </w:rPr>
              <w:t>Голомштоком</w:t>
            </w:r>
            <w:proofErr w:type="spellEnd"/>
            <w:r w:rsidRPr="0013334D">
              <w:rPr>
                <w:rFonts w:ascii="Times New Roman" w:hAnsi="Times New Roman"/>
                <w:color w:val="050B0F"/>
                <w:sz w:val="24"/>
                <w:szCs w:val="24"/>
                <w:shd w:val="clear" w:color="auto" w:fill="FCFDF9"/>
              </w:rPr>
              <w:t>)</w:t>
            </w:r>
          </w:p>
        </w:tc>
      </w:tr>
      <w:tr w:rsidR="00010306" w:rsidRPr="0013334D" w14:paraId="65C40011" w14:textId="77777777" w:rsidTr="00010306">
        <w:trPr>
          <w:trHeight w:val="567"/>
        </w:trPr>
        <w:tc>
          <w:tcPr>
            <w:tcW w:w="2127" w:type="dxa"/>
            <w:vMerge/>
          </w:tcPr>
          <w:p w14:paraId="54DEB69F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3"/>
          </w:tcPr>
          <w:p w14:paraId="7F10D32A" w14:textId="77777777" w:rsidR="00010306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Анкета «Оцени поступок»</w:t>
            </w:r>
          </w:p>
          <w:p w14:paraId="4381F78E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Э.Туриэлю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 xml:space="preserve"> в модификации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Е.А.Кургановой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О.А.Карабановой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, 2004)</w:t>
            </w:r>
          </w:p>
        </w:tc>
        <w:tc>
          <w:tcPr>
            <w:tcW w:w="8160" w:type="dxa"/>
            <w:gridSpan w:val="4"/>
          </w:tcPr>
          <w:p w14:paraId="6C02E1D1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Методика для изучения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социализированности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 xml:space="preserve"> личности учащегося.</w:t>
            </w:r>
          </w:p>
          <w:p w14:paraId="459E09F5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(разработана профессором М. И. Рожковым)</w:t>
            </w:r>
          </w:p>
          <w:p w14:paraId="5AF0DFBB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306" w:rsidRPr="0013334D" w14:paraId="70E70D9F" w14:textId="77777777" w:rsidTr="00010306">
        <w:trPr>
          <w:cantSplit/>
          <w:trHeight w:val="1339"/>
        </w:trPr>
        <w:tc>
          <w:tcPr>
            <w:tcW w:w="2127" w:type="dxa"/>
            <w:textDirection w:val="btLr"/>
          </w:tcPr>
          <w:p w14:paraId="2B438509" w14:textId="77777777" w:rsidR="00010306" w:rsidRPr="0013334D" w:rsidRDefault="00010306" w:rsidP="0001030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4252" w:type="dxa"/>
            <w:gridSpan w:val="3"/>
          </w:tcPr>
          <w:p w14:paraId="58538395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Раскрашивание кружков (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Н.Я.Чутко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160" w:type="dxa"/>
            <w:gridSpan w:val="4"/>
          </w:tcPr>
          <w:p w14:paraId="16EBD8C0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Тест-опросник А.В. Зверькова и Е.В. </w:t>
            </w:r>
            <w:proofErr w:type="spellStart"/>
            <w:r w:rsidRPr="0013334D">
              <w:rPr>
                <w:rFonts w:ascii="Times New Roman" w:hAnsi="Times New Roman"/>
                <w:color w:val="000000"/>
                <w:sz w:val="24"/>
                <w:szCs w:val="24"/>
              </w:rPr>
              <w:t>Эйдмана</w:t>
            </w:r>
            <w:proofErr w:type="spellEnd"/>
            <w:r w:rsidRPr="001333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«Исследование волевой </w:t>
            </w:r>
            <w:proofErr w:type="spellStart"/>
            <w:r w:rsidRPr="0013334D">
              <w:rPr>
                <w:rFonts w:ascii="Times New Roman" w:hAnsi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13334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10306" w:rsidRPr="0013334D" w14:paraId="23275906" w14:textId="77777777" w:rsidTr="004D5155">
        <w:trPr>
          <w:cantSplit/>
          <w:trHeight w:val="1130"/>
        </w:trPr>
        <w:tc>
          <w:tcPr>
            <w:tcW w:w="2127" w:type="dxa"/>
            <w:vMerge w:val="restart"/>
            <w:textDirection w:val="btLr"/>
          </w:tcPr>
          <w:p w14:paraId="6B027EBA" w14:textId="77777777" w:rsidR="00010306" w:rsidRPr="0013334D" w:rsidRDefault="00010306" w:rsidP="0001030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3312" w:type="dxa"/>
            <w:gridSpan w:val="2"/>
          </w:tcPr>
          <w:p w14:paraId="59C48A0C" w14:textId="77777777" w:rsidR="00010306" w:rsidRPr="0013334D" w:rsidRDefault="00010306" w:rsidP="0001030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  <w:t xml:space="preserve">Тест «Умеете ли вы излагать свои мысли?» </w:t>
            </w:r>
          </w:p>
          <w:p w14:paraId="63F0DE86" w14:textId="77777777" w:rsidR="00010306" w:rsidRPr="0013334D" w:rsidRDefault="00010306" w:rsidP="000103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6" w:type="dxa"/>
            <w:gridSpan w:val="2"/>
          </w:tcPr>
          <w:p w14:paraId="2A95B7A9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Тест «Коммуникативных умений Михельсона»</w:t>
            </w:r>
          </w:p>
        </w:tc>
        <w:tc>
          <w:tcPr>
            <w:tcW w:w="3624" w:type="dxa"/>
            <w:gridSpan w:val="3"/>
          </w:tcPr>
          <w:p w14:paraId="4CB3A755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Тест «Диагностика коммуникативной социальной </w:t>
            </w:r>
            <w:r w:rsidR="009233E9" w:rsidRPr="0013334D">
              <w:rPr>
                <w:rFonts w:ascii="Times New Roman" w:hAnsi="Times New Roman"/>
                <w:sz w:val="24"/>
                <w:szCs w:val="24"/>
              </w:rPr>
              <w:t>компетентно</w:t>
            </w:r>
            <w:r w:rsidR="009233E9">
              <w:rPr>
                <w:rFonts w:ascii="Times New Roman" w:hAnsi="Times New Roman"/>
                <w:sz w:val="24"/>
                <w:szCs w:val="24"/>
              </w:rPr>
              <w:t>с</w:t>
            </w:r>
            <w:r w:rsidR="009233E9" w:rsidRPr="0013334D">
              <w:rPr>
                <w:rFonts w:ascii="Times New Roman" w:hAnsi="Times New Roman"/>
                <w:sz w:val="24"/>
                <w:szCs w:val="24"/>
              </w:rPr>
              <w:t>ти</w:t>
            </w:r>
            <w:r w:rsidRPr="001333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10306" w:rsidRPr="0013334D" w14:paraId="7F37A1AC" w14:textId="77777777" w:rsidTr="004D5155">
        <w:trPr>
          <w:cantSplit/>
          <w:trHeight w:val="988"/>
        </w:trPr>
        <w:tc>
          <w:tcPr>
            <w:tcW w:w="2127" w:type="dxa"/>
            <w:vMerge/>
            <w:textDirection w:val="btLr"/>
          </w:tcPr>
          <w:p w14:paraId="378EF94C" w14:textId="77777777" w:rsidR="00010306" w:rsidRPr="0013334D" w:rsidRDefault="00010306" w:rsidP="0001030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2" w:type="dxa"/>
            <w:gridSpan w:val="2"/>
          </w:tcPr>
          <w:p w14:paraId="02FEA258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r w:rsidRPr="0013334D">
              <w:rPr>
                <w:rFonts w:ascii="Times New Roman" w:hAnsi="Times New Roman"/>
                <w:sz w:val="24"/>
                <w:szCs w:val="24"/>
              </w:rPr>
              <w:t>«Умеешь ли  ты выходить из конфликтных ситуаций?»</w:t>
            </w:r>
          </w:p>
        </w:tc>
        <w:tc>
          <w:tcPr>
            <w:tcW w:w="9100" w:type="dxa"/>
            <w:gridSpan w:val="5"/>
          </w:tcPr>
          <w:p w14:paraId="7DA6B340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>«Предрасположенность личности к конфликтному поведению</w:t>
            </w:r>
            <w:r w:rsidR="009233E9" w:rsidRPr="0013334D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К.Томас</w:t>
            </w:r>
            <w:proofErr w:type="spellEnd"/>
            <w:r w:rsidRPr="001333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10306" w:rsidRPr="0013334D" w14:paraId="490B813A" w14:textId="77777777" w:rsidTr="00010306">
        <w:trPr>
          <w:cantSplit/>
          <w:trHeight w:val="1400"/>
        </w:trPr>
        <w:tc>
          <w:tcPr>
            <w:tcW w:w="2127" w:type="dxa"/>
            <w:textDirection w:val="btLr"/>
          </w:tcPr>
          <w:p w14:paraId="14424B55" w14:textId="77777777" w:rsidR="00010306" w:rsidRPr="0013334D" w:rsidRDefault="00010306" w:rsidP="00010306">
            <w:pPr>
              <w:ind w:left="113" w:right="113"/>
              <w:rPr>
                <w:rStyle w:val="FontStyle25"/>
                <w:b w:val="0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3312" w:type="dxa"/>
            <w:gridSpan w:val="2"/>
          </w:tcPr>
          <w:p w14:paraId="4E50BB7E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  <w:r w:rsidRPr="001333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Амтхауэра</w:t>
            </w:r>
            <w:proofErr w:type="spellEnd"/>
          </w:p>
        </w:tc>
        <w:tc>
          <w:tcPr>
            <w:tcW w:w="5541" w:type="dxa"/>
            <w:gridSpan w:val="3"/>
          </w:tcPr>
          <w:p w14:paraId="0A35B2C9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bCs/>
                <w:sz w:val="24"/>
                <w:szCs w:val="24"/>
              </w:rPr>
              <w:t>Тест интеллекта</w:t>
            </w:r>
            <w:r w:rsidRPr="0013334D">
              <w:rPr>
                <w:rFonts w:ascii="Times New Roman" w:hAnsi="Times New Roman"/>
                <w:sz w:val="24"/>
                <w:szCs w:val="24"/>
              </w:rPr>
              <w:t xml:space="preserve"> (Н.А. Батурин)</w:t>
            </w:r>
          </w:p>
        </w:tc>
        <w:tc>
          <w:tcPr>
            <w:tcW w:w="3559" w:type="dxa"/>
            <w:gridSpan w:val="2"/>
          </w:tcPr>
          <w:p w14:paraId="49186C9C" w14:textId="77777777" w:rsidR="00010306" w:rsidRPr="0013334D" w:rsidRDefault="00010306" w:rsidP="000103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4D">
              <w:rPr>
                <w:rFonts w:ascii="Times New Roman" w:hAnsi="Times New Roman"/>
                <w:sz w:val="24"/>
                <w:szCs w:val="24"/>
              </w:rPr>
              <w:t xml:space="preserve">Прогрессивные Матрицы </w:t>
            </w:r>
            <w:proofErr w:type="spellStart"/>
            <w:r w:rsidRPr="0013334D">
              <w:rPr>
                <w:rFonts w:ascii="Times New Roman" w:hAnsi="Times New Roman"/>
                <w:sz w:val="24"/>
                <w:szCs w:val="24"/>
              </w:rPr>
              <w:t>Равена</w:t>
            </w:r>
            <w:proofErr w:type="spellEnd"/>
          </w:p>
        </w:tc>
      </w:tr>
    </w:tbl>
    <w:p w14:paraId="59695EC4" w14:textId="77777777" w:rsidR="004A4E71" w:rsidRPr="00206C87" w:rsidRDefault="00F83B44" w:rsidP="002175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pacing w:val="-5"/>
          <w:sz w:val="28"/>
        </w:rPr>
      </w:pPr>
      <w:r w:rsidRPr="00206C87">
        <w:rPr>
          <w:rFonts w:ascii="Times New Roman" w:eastAsia="Times New Roman" w:hAnsi="Times New Roman" w:cs="Times New Roman"/>
          <w:b/>
          <w:i/>
          <w:spacing w:val="-5"/>
          <w:sz w:val="28"/>
        </w:rPr>
        <w:t>2.5. Методическое сопровождение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605"/>
        <w:gridCol w:w="1885"/>
        <w:gridCol w:w="2212"/>
        <w:gridCol w:w="2489"/>
        <w:gridCol w:w="2489"/>
        <w:gridCol w:w="2158"/>
      </w:tblGrid>
      <w:tr w:rsidR="00FF5854" w:rsidRPr="00FF5854" w14:paraId="570982D3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657718" w14:textId="77777777" w:rsidR="00232F49" w:rsidRPr="00FF5854" w:rsidRDefault="00232F49" w:rsidP="00116E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п./п.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6B127" w14:textId="77777777" w:rsidR="00232F49" w:rsidRPr="00FF5854" w:rsidRDefault="00232F49" w:rsidP="00116E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71269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занятий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A3FE8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Приемы и методы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E26133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Дидактический материал.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7CB08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Техническое оснащение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49BCB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A19B6" w:rsidRPr="00FF5854" w14:paraId="776E1279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ECCED1" w14:textId="77777777" w:rsidR="00232F49" w:rsidRPr="00FF5854" w:rsidRDefault="00232F49" w:rsidP="0023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6EC8F" w14:textId="77777777" w:rsidR="00232F49" w:rsidRPr="00FF5854" w:rsidRDefault="00FF5854" w:rsidP="00FF5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Первый </w:t>
            </w:r>
            <w:r w:rsidR="00232F49" w:rsidRPr="00FF58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год обучения</w:t>
            </w:r>
          </w:p>
        </w:tc>
      </w:tr>
      <w:tr w:rsidR="00FF5854" w:rsidRPr="00FF5854" w14:paraId="23F93E36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C794C8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39AFF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Инструктаж по ТБ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7DD00D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Лекция, дискуссия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A34B07" w14:textId="77777777" w:rsidR="00263372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E823040" w14:textId="77777777" w:rsidR="00232F49" w:rsidRPr="00FF5854" w:rsidRDefault="00263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эвристический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81BF86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Демонстрационные модели, образцы материалов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9D3AF8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 для обработки материалов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BF3EB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Совместное обсуждение </w:t>
            </w:r>
          </w:p>
        </w:tc>
      </w:tr>
      <w:tr w:rsidR="00FF5854" w:rsidRPr="00FF5854" w14:paraId="29224E14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D46E2B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932537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мореплавания, морских войн и географических открытий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76E4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</w:t>
            </w:r>
            <w:r w:rsidR="006B33D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обучающие игры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F1FBF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0119676" w14:textId="77777777" w:rsidR="00263372" w:rsidRPr="00FF5854" w:rsidRDefault="00263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60FE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набор открыток, схемы, мультимедийные презентации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DAF85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3528A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опрос</w:t>
            </w:r>
          </w:p>
        </w:tc>
      </w:tr>
      <w:tr w:rsidR="00FF5854" w:rsidRPr="00FF5854" w14:paraId="757CBC88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1A15DB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53C11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 с парусным движителем.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9E12E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8AAC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Словесный, наглядный, поисковый, практическая работа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CD1D63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чертежи, методические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D5188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D9DD4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тестирование</w:t>
            </w:r>
          </w:p>
        </w:tc>
      </w:tr>
      <w:tr w:rsidR="00FF5854" w:rsidRPr="00FF5854" w14:paraId="69832A4D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59AA9C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31098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 с другими видами двигателей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05C9B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7D616D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поисковый,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F787F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чертежи, методические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EA18A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7F949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7E837301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FAC26F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01FCD6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корабля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D4F6B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CA620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2ADBC77" w14:textId="77777777" w:rsidR="00263372" w:rsidRPr="00FF5854" w:rsidRDefault="00263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40CD4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Плакат: модель-копия с монолитным корпусом, мультимедийные презентации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CF490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демонстрационные материалы, компьютер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F0017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Викторина, анализ практической работы</w:t>
            </w:r>
          </w:p>
        </w:tc>
      </w:tr>
      <w:tr w:rsidR="00FF5854" w:rsidRPr="00FF5854" w14:paraId="646A282B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DFE8EC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F76D72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корабля. Способы изготовления корпуса корабля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E5B60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424C0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поисковый,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2C066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Чертежи, наглядные пособия, методическое пособие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C0369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Инструменты, приспособления, станки, материалы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BC4CF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78F94762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93D3E9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566C3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изготовления надстроек и деталировки.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B42DDD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06E1E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поисковый,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9D783F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AF2C2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станки,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FEFA5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002DCB39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E346E85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097C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и покраска корпуса и надстроек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4C186B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519A43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поисковый,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97CA91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пособия, демонстрационные материалы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42E86D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Краски, растворители, грунтовка, шпатлевка, инструменты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DB8FF1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541DA08E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DA05CC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D56E1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AA9AA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BB3E1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09667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пособия, демонстрационные материалы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F6DB2F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39E54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опрос, анализ практической работы</w:t>
            </w:r>
          </w:p>
        </w:tc>
      </w:tr>
      <w:tr w:rsidR="00FF5854" w:rsidRPr="00FF5854" w14:paraId="29C0395D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A54F98" w14:textId="77777777" w:rsidR="00232F49" w:rsidRPr="00FF5854" w:rsidRDefault="00AB6EA5" w:rsidP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B22D4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Единая спортивная классификация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40A16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23DD7C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58F4C2AD" w14:textId="77777777" w:rsidR="00263372" w:rsidRPr="00FF5854" w:rsidRDefault="00263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D3E97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мультимедийная презентация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6F53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Демонстрационные материалы, компьютер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AB220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F5854" w:rsidRPr="00FF5854" w14:paraId="6D2A972A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65770E" w14:textId="77777777" w:rsidR="00232F49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53ED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теории плавания корабля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9518A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A103F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E170D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мультимедийная презентация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B74995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материалы, компьютер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E9659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F5854" w:rsidRPr="00FF5854" w14:paraId="510E5498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F6275D" w14:textId="77777777" w:rsidR="00232F49" w:rsidRPr="00FF5854" w:rsidRDefault="00232F49" w:rsidP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B6EA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0CD10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постройка моделей судов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7B414" w14:textId="77777777" w:rsidR="00232F49" w:rsidRPr="00FF5854" w:rsidRDefault="00232F49" w:rsidP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научно-практическая конференция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24583A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45997BE" w14:textId="77777777" w:rsidR="00263372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Исследовательский метод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F125C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0586B" w14:textId="77777777" w:rsidR="00232F49" w:rsidRPr="00FF5854" w:rsidRDefault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станки,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CEA98" w14:textId="77777777" w:rsidR="00232F49" w:rsidRPr="00FF5854" w:rsidRDefault="00232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  <w:p w14:paraId="0D60AE60" w14:textId="77777777" w:rsidR="00263372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учебно-исследовательских работ</w:t>
            </w:r>
          </w:p>
        </w:tc>
      </w:tr>
      <w:tr w:rsidR="00FF5854" w:rsidRPr="00FF5854" w14:paraId="2FB07D81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D01C25" w14:textId="77777777" w:rsidR="00232F49" w:rsidRPr="00FF5854" w:rsidRDefault="00232F49" w:rsidP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B6EA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47183" w14:textId="77777777" w:rsidR="00232F49" w:rsidRPr="00FF5854" w:rsidRDefault="00232F49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электродвигателей в </w:t>
            </w:r>
            <w:proofErr w:type="spellStart"/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судомоделировании</w:t>
            </w:r>
            <w:proofErr w:type="spellEnd"/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37FAA" w14:textId="77777777" w:rsidR="00232F49" w:rsidRPr="00FF5854" w:rsidRDefault="00232F49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  <w:p w14:paraId="0F1564C4" w14:textId="77777777" w:rsidR="00263372" w:rsidRPr="00FF5854" w:rsidRDefault="00263372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77C09" w14:textId="77777777" w:rsidR="00232F49" w:rsidRPr="00FF5854" w:rsidRDefault="00232F49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263372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9EE2E06" w14:textId="77777777" w:rsidR="00263372" w:rsidRPr="00263372" w:rsidRDefault="00263372" w:rsidP="00263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3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Эвристический</w:t>
            </w:r>
          </w:p>
          <w:p w14:paraId="41688455" w14:textId="77777777" w:rsidR="00263372" w:rsidRPr="00263372" w:rsidRDefault="00263372" w:rsidP="002633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33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</w:t>
            </w:r>
          </w:p>
          <w:p w14:paraId="61A976EF" w14:textId="77777777" w:rsidR="00263372" w:rsidRPr="00FF5854" w:rsidRDefault="00263372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4A8A8" w14:textId="77777777" w:rsidR="00232F49" w:rsidRPr="00FF5854" w:rsidRDefault="00232F49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071C36" w14:textId="77777777" w:rsidR="00232F49" w:rsidRPr="00FF5854" w:rsidRDefault="00232F49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станки,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1FBAA" w14:textId="77777777" w:rsidR="00232F49" w:rsidRPr="00FF5854" w:rsidRDefault="00232F49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5EC9A10E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CB820D" w14:textId="77777777" w:rsidR="00272FBB" w:rsidRPr="00FF5854" w:rsidRDefault="00AB6EA5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8EB70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приемы запуска и регулировка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D02CE" w14:textId="77777777" w:rsidR="00272FBB" w:rsidRPr="00FF5854" w:rsidRDefault="00F273DF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="00272FBB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14784" w14:textId="77777777" w:rsidR="00272FBB" w:rsidRPr="00FF5854" w:rsidRDefault="00272FBB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5817304" w14:textId="77777777" w:rsidR="00FF5854" w:rsidRPr="00FF5854" w:rsidRDefault="00FF5854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60EAF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E2C30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 или водоем, демонстрационный материал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C1F465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22B662F3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34722B" w14:textId="77777777" w:rsidR="00272FBB" w:rsidRPr="00FF5854" w:rsidRDefault="00AB6EA5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CE4E5" w14:textId="77777777" w:rsidR="00272FBB" w:rsidRPr="00FF5854" w:rsidRDefault="00272FBB" w:rsidP="001D4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B5CFAC" w14:textId="77777777" w:rsidR="00272FBB" w:rsidRPr="00FF5854" w:rsidRDefault="00F273DF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272FBB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искуссия, практическая работа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CF94F" w14:textId="77777777" w:rsidR="00272FBB" w:rsidRPr="00FF5854" w:rsidRDefault="00272FBB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54768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Демонстрационные модели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13659" w14:textId="77777777" w:rsidR="00272FBB" w:rsidRPr="00FF5854" w:rsidRDefault="00272FBB" w:rsidP="001D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 или водоем, демонстрационные модели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EDECE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результаты, анализ работы</w:t>
            </w:r>
          </w:p>
        </w:tc>
      </w:tr>
      <w:tr w:rsidR="00FF5854" w:rsidRPr="00FF5854" w14:paraId="6C7271B3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FEBD26" w14:textId="77777777" w:rsidR="00272FBB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B2F79" w14:textId="77777777" w:rsidR="00272FBB" w:rsidRPr="00FF5854" w:rsidRDefault="00272FBB" w:rsidP="001D4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Заключительные занятия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491889" w14:textId="77777777" w:rsidR="00272FBB" w:rsidRPr="00FF5854" w:rsidRDefault="00F273DF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F28F8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38CD5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0E9FF2" w14:textId="77777777" w:rsidR="00272FBB" w:rsidRPr="00FF5854" w:rsidRDefault="00272FBB" w:rsidP="001D4E7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AD537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тестирование, анализ работы</w:t>
            </w:r>
          </w:p>
        </w:tc>
      </w:tr>
      <w:tr w:rsidR="006A19B6" w:rsidRPr="00FF5854" w14:paraId="1694C463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80CE3E" w14:textId="77777777" w:rsidR="00272FBB" w:rsidRPr="00FF5854" w:rsidRDefault="00272FBB" w:rsidP="00232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52838" w14:textId="77777777" w:rsidR="00272FBB" w:rsidRPr="00FF5854" w:rsidRDefault="00FF5854" w:rsidP="00FF58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Второй </w:t>
            </w:r>
            <w:r w:rsidR="00272FBB" w:rsidRPr="00FF58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 обучения</w:t>
            </w:r>
          </w:p>
        </w:tc>
      </w:tr>
      <w:tr w:rsidR="00FF5854" w:rsidRPr="00FF5854" w14:paraId="777484D5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3ECDD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BED66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Инструктаж по ТБ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F4DA7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Лекция, дискуссия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2D337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Словесный, наглядный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DACC3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Демонстрационные модели, образцы материалов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98F21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 для обработки материалов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4BA1C" w14:textId="77777777" w:rsidR="00272FBB" w:rsidRPr="00FF5854" w:rsidRDefault="00272FBB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Совместное обсуждение </w:t>
            </w:r>
          </w:p>
        </w:tc>
      </w:tr>
      <w:tr w:rsidR="00FF5854" w:rsidRPr="00FF5854" w14:paraId="2C4DEAFB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18D637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ED91D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редукторов винтомоторных группы и рулей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C2545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6EAC18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1CD015D" w14:textId="77777777" w:rsidR="00FF5854" w:rsidRPr="00FF5854" w:rsidRDefault="00FF5854" w:rsidP="00FF5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Эвристический</w:t>
            </w:r>
          </w:p>
          <w:p w14:paraId="70BA3528" w14:textId="77777777" w:rsidR="00FF5854" w:rsidRPr="00FF5854" w:rsidRDefault="00FF5854" w:rsidP="00FF5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</w:t>
            </w:r>
          </w:p>
          <w:p w14:paraId="329640B5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3D3F4A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1C410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станки,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B6CE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6B6AD4A7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3C6BD6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01C39D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питания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BA33D4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  <w:r w:rsidR="00805521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обучающие игры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32508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4F9075A7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E6806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99EA7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81281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2633D72B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6CE9E6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5617A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Постройка моделей спортивных яхт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69904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91A94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D5770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03BF4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8D86D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75863672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D252FB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6302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приемы запуска и регулировка моделей</w:t>
            </w:r>
            <w:r w:rsidR="00206C87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яхт.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291F3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5F743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B92F8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1EE76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компьютер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611D0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тестирование</w:t>
            </w:r>
          </w:p>
        </w:tc>
      </w:tr>
      <w:tr w:rsidR="00FF5854" w:rsidRPr="00FF5854" w14:paraId="359C3AB8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8E3A41B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B80D8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Глиссирующие суда. Скоростные спортивные модели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2A9A91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853B7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6305F4E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52CA5" w14:textId="77777777" w:rsidR="00272FBB" w:rsidRPr="00FF5854" w:rsidRDefault="00272FBB" w:rsidP="00232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Плакаты, набор открыток, схемы, мультимедийные презентации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E92B3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ED84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F5854" w:rsidRPr="00FF5854" w14:paraId="38E53FE4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856249" w14:textId="77777777" w:rsidR="00272FBB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86243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и эксплуатация микролитражных двигателей внутреннего сгорания.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E72B7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3B02C" w14:textId="77777777" w:rsidR="00557C87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Словесный, наглядный, </w:t>
            </w:r>
          </w:p>
          <w:p w14:paraId="5D8A4BB8" w14:textId="77777777" w:rsidR="00557C87" w:rsidRPr="00FF5854" w:rsidRDefault="00557C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поисковый</w:t>
            </w:r>
          </w:p>
          <w:p w14:paraId="1D87B37A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FD1CCB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4690E7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31E32E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контрольный опрос</w:t>
            </w:r>
          </w:p>
        </w:tc>
      </w:tr>
      <w:tr w:rsidR="00FF5854" w:rsidRPr="00FF5854" w14:paraId="40219788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D0E21F" w14:textId="77777777" w:rsidR="00272FBB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FA65D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Автоматика на моделях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E153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12AF0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8FD26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46AFA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8E04B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контрольный опрос</w:t>
            </w:r>
          </w:p>
        </w:tc>
      </w:tr>
      <w:tr w:rsidR="00FF5854" w:rsidRPr="00FF5854" w14:paraId="58616445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BF00AA" w14:textId="77777777" w:rsidR="00272FBB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8965CE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Радиоуправление моделями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366D3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CA870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BB686DC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08C46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237E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7E7B8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тестирование</w:t>
            </w:r>
          </w:p>
        </w:tc>
      </w:tr>
      <w:tr w:rsidR="00FF5854" w:rsidRPr="00FF5854" w14:paraId="10CE8645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509085" w14:textId="77777777" w:rsidR="00272FBB" w:rsidRPr="00FF5854" w:rsidRDefault="00AB6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515E8" w14:textId="77777777" w:rsidR="00272FBB" w:rsidRPr="00FF5854" w:rsidRDefault="00272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изготовление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64C15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01A390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6EC8E4D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BE24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4E64F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42BBB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контрольный опрос</w:t>
            </w:r>
          </w:p>
        </w:tc>
      </w:tr>
      <w:tr w:rsidR="00FF5854" w:rsidRPr="00FF5854" w14:paraId="3DE7382E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01B6AB" w14:textId="77777777" w:rsidR="00272FBB" w:rsidRPr="00FF5854" w:rsidRDefault="00272FBB" w:rsidP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B6EA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C9A168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Регулировка, испытание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1B9BF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 научно-практическая конференция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F993F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 исследовательский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26F3F2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697550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65535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тестирование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6BF8F3F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учебно-исследовательских работ</w:t>
            </w:r>
          </w:p>
        </w:tc>
      </w:tr>
      <w:tr w:rsidR="00FF5854" w:rsidRPr="00FF5854" w14:paraId="446F5321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6323CF" w14:textId="77777777" w:rsidR="00272FBB" w:rsidRPr="00FF5854" w:rsidRDefault="00272FBB" w:rsidP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B6EA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1BA00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 реставрация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9913A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дискуссия,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54865" w14:textId="77777777" w:rsidR="00272FBB" w:rsidRPr="00FF5854" w:rsidRDefault="00272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  <w:r w:rsidR="00FF5854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EA71ADD" w14:textId="77777777" w:rsidR="00FF5854" w:rsidRPr="00FF5854" w:rsidRDefault="00FF5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проблемного изложения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E77C3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Чертежи, наглядные пособия, 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547C2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 приспособления, материалы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EC819" w14:textId="77777777" w:rsidR="00272FBB" w:rsidRPr="00FF5854" w:rsidRDefault="00272F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работы, контрольный опрос</w:t>
            </w:r>
          </w:p>
        </w:tc>
      </w:tr>
      <w:tr w:rsidR="00FF5854" w:rsidRPr="00FF5854" w14:paraId="4A9090BF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D4F020" w14:textId="77777777" w:rsidR="00AB6EA5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D0557" w14:textId="77777777" w:rsidR="00AB6EA5" w:rsidRPr="00FF5854" w:rsidRDefault="00AB6EA5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приемы запуска и регулировка моделей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2D56A" w14:textId="77777777" w:rsidR="00AB6EA5" w:rsidRPr="00FF5854" w:rsidRDefault="00F273DF" w:rsidP="00F2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="00AB6EA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121242" w14:textId="77777777" w:rsidR="00AB6EA5" w:rsidRPr="00FF5854" w:rsidRDefault="00AB6EA5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34426" w14:textId="77777777" w:rsidR="00AB6EA5" w:rsidRPr="00FF5854" w:rsidRDefault="00AB6EA5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6A14EF" w14:textId="77777777" w:rsidR="00AB6EA5" w:rsidRPr="00FF5854" w:rsidRDefault="00AB6EA5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 или водоем, демонстрационный материал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B1F854" w14:textId="77777777" w:rsidR="00AB6EA5" w:rsidRPr="00FF5854" w:rsidRDefault="00AB6EA5" w:rsidP="001D4E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практической работы</w:t>
            </w:r>
          </w:p>
        </w:tc>
      </w:tr>
      <w:tr w:rsidR="00FF5854" w:rsidRPr="00FF5854" w14:paraId="5B47B6E2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0DCE3F" w14:textId="77777777" w:rsidR="00AB6EA5" w:rsidRPr="00FF5854" w:rsidRDefault="00AB6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E1F14" w14:textId="77777777" w:rsidR="00AB6EA5" w:rsidRPr="00FF5854" w:rsidRDefault="00AB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B1416" w14:textId="77777777" w:rsidR="00AB6EA5" w:rsidRPr="00FF5854" w:rsidRDefault="00F2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AB6EA5"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искуссия, практическая работа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6E7751" w14:textId="77777777" w:rsidR="00AB6EA5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 практическая работа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44AC5" w14:textId="77777777" w:rsidR="00AB6EA5" w:rsidRPr="00FF5854" w:rsidRDefault="00AB6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Демонстрационные модели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55A6F" w14:textId="77777777" w:rsidR="00AB6EA5" w:rsidRPr="00FF5854" w:rsidRDefault="00AB6E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 или водоем, демонстрационные модели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B1956" w14:textId="77777777" w:rsidR="00AB6EA5" w:rsidRPr="00FF5854" w:rsidRDefault="00AB6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результаты, анализ работы</w:t>
            </w:r>
          </w:p>
        </w:tc>
      </w:tr>
      <w:tr w:rsidR="00FF5854" w:rsidRPr="00FF5854" w14:paraId="780AC304" w14:textId="77777777" w:rsidTr="00232F49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3FD03E" w14:textId="77777777" w:rsidR="00AB6EA5" w:rsidRPr="00FF5854" w:rsidRDefault="00AB6E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4DA0D" w14:textId="77777777" w:rsidR="00AB6EA5" w:rsidRPr="00FF5854" w:rsidRDefault="00AB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Заключительные занятия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E0468" w14:textId="77777777" w:rsidR="00AB6EA5" w:rsidRPr="00FF5854" w:rsidRDefault="00F273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BE1E5" w14:textId="77777777" w:rsidR="00AB6EA5" w:rsidRPr="00FF5854" w:rsidRDefault="00AB6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Словесный, наглядный,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5FF69" w14:textId="77777777" w:rsidR="00AB6EA5" w:rsidRPr="00FF5854" w:rsidRDefault="00AB6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4243A" w14:textId="77777777" w:rsidR="00AB6EA5" w:rsidRPr="00FF5854" w:rsidRDefault="00AB6E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EB10A" w14:textId="77777777" w:rsidR="00AB6EA5" w:rsidRPr="00FF5854" w:rsidRDefault="00AB6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тестирование, анализ работы</w:t>
            </w:r>
          </w:p>
        </w:tc>
      </w:tr>
    </w:tbl>
    <w:p w14:paraId="4FE8705B" w14:textId="77777777" w:rsidR="004A4E71" w:rsidRPr="006A19B6" w:rsidRDefault="004A4E71">
      <w:pPr>
        <w:spacing w:after="0" w:line="240" w:lineRule="auto"/>
        <w:rPr>
          <w:rFonts w:ascii="Times New Roman" w:eastAsia="Times New Roman" w:hAnsi="Times New Roman" w:cs="Times New Roman"/>
          <w:i/>
          <w:spacing w:val="-5"/>
          <w:sz w:val="28"/>
        </w:rPr>
      </w:pPr>
    </w:p>
    <w:p w14:paraId="232B2F4C" w14:textId="77777777" w:rsidR="001A6382" w:rsidRPr="00116E9E" w:rsidRDefault="001A638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pacing w:val="-5"/>
          <w:sz w:val="28"/>
        </w:rPr>
        <w:sectPr w:rsidR="001A6382" w:rsidRPr="00116E9E" w:rsidSect="001A63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C24116" w14:textId="6ED852D9" w:rsidR="00256428" w:rsidRDefault="00F83B44" w:rsidP="002D721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spacing w:val="-5"/>
          <w:sz w:val="28"/>
        </w:rPr>
      </w:pPr>
      <w:r w:rsidRPr="002D7211">
        <w:rPr>
          <w:rFonts w:ascii="Times New Roman" w:eastAsia="Times New Roman" w:hAnsi="Times New Roman" w:cs="Times New Roman"/>
          <w:b/>
          <w:iCs/>
          <w:spacing w:val="-5"/>
          <w:sz w:val="28"/>
        </w:rPr>
        <w:lastRenderedPageBreak/>
        <w:t>2.</w:t>
      </w:r>
      <w:r w:rsidR="002D7211" w:rsidRPr="002D7211">
        <w:rPr>
          <w:rFonts w:ascii="Times New Roman" w:eastAsia="Times New Roman" w:hAnsi="Times New Roman" w:cs="Times New Roman"/>
          <w:b/>
          <w:iCs/>
          <w:spacing w:val="-5"/>
          <w:sz w:val="28"/>
        </w:rPr>
        <w:t>5</w:t>
      </w:r>
      <w:r w:rsidRPr="002D7211">
        <w:rPr>
          <w:rFonts w:ascii="Times New Roman" w:eastAsia="Times New Roman" w:hAnsi="Times New Roman" w:cs="Times New Roman"/>
          <w:b/>
          <w:iCs/>
          <w:spacing w:val="-5"/>
          <w:sz w:val="28"/>
        </w:rPr>
        <w:t>. Список используемой литературы</w:t>
      </w:r>
    </w:p>
    <w:p w14:paraId="7BEF4092" w14:textId="77777777" w:rsidR="002D7211" w:rsidRPr="002D7211" w:rsidRDefault="002D7211" w:rsidP="002D721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spacing w:val="-5"/>
          <w:sz w:val="28"/>
        </w:rPr>
      </w:pPr>
    </w:p>
    <w:p w14:paraId="1947D7F7" w14:textId="40858367" w:rsidR="004A4E71" w:rsidRPr="002D7211" w:rsidRDefault="00F83B44" w:rsidP="002D721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>2.</w:t>
      </w:r>
      <w:r w:rsidR="002D7211">
        <w:rPr>
          <w:rFonts w:ascii="Times New Roman" w:eastAsia="Times New Roman" w:hAnsi="Times New Roman" w:cs="Times New Roman"/>
          <w:b/>
          <w:i/>
          <w:sz w:val="28"/>
          <w:szCs w:val="28"/>
        </w:rPr>
        <w:t>5</w:t>
      </w:r>
      <w:r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.1. Список </w:t>
      </w:r>
      <w:r w:rsidR="003C2C8A"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основной литературы</w:t>
      </w:r>
    </w:p>
    <w:p w14:paraId="7434D294" w14:textId="77777777" w:rsidR="00FF5854" w:rsidRPr="002D7211" w:rsidRDefault="00FF5854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2D7211">
        <w:rPr>
          <w:b w:val="0"/>
          <w:sz w:val="28"/>
          <w:szCs w:val="28"/>
        </w:rPr>
        <w:t>Андерсон, Р.Ч.  Парусные корабли. – М., 2014.</w:t>
      </w:r>
    </w:p>
    <w:p w14:paraId="297F6C48" w14:textId="1C541175" w:rsidR="00775255" w:rsidRPr="002D7211" w:rsidRDefault="00775255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proofErr w:type="spellStart"/>
      <w:r w:rsidRPr="002D7211">
        <w:rPr>
          <w:b w:val="0"/>
          <w:sz w:val="28"/>
          <w:szCs w:val="28"/>
        </w:rPr>
        <w:t>Жинкин</w:t>
      </w:r>
      <w:proofErr w:type="spellEnd"/>
      <w:r w:rsidRPr="002D7211">
        <w:rPr>
          <w:b w:val="0"/>
          <w:sz w:val="28"/>
          <w:szCs w:val="28"/>
        </w:rPr>
        <w:t xml:space="preserve"> В.Б.</w:t>
      </w:r>
      <w:r w:rsidR="002D7211">
        <w:rPr>
          <w:b w:val="0"/>
          <w:sz w:val="28"/>
          <w:szCs w:val="28"/>
        </w:rPr>
        <w:t xml:space="preserve"> </w:t>
      </w:r>
      <w:r w:rsidRPr="002D7211">
        <w:rPr>
          <w:b w:val="0"/>
          <w:sz w:val="28"/>
          <w:szCs w:val="28"/>
        </w:rPr>
        <w:t>Теория и устройство корабля.</w:t>
      </w:r>
      <w:r w:rsidR="002D7211">
        <w:rPr>
          <w:b w:val="0"/>
          <w:sz w:val="28"/>
          <w:szCs w:val="28"/>
        </w:rPr>
        <w:t xml:space="preserve"> </w:t>
      </w:r>
      <w:r w:rsidRPr="002D7211">
        <w:rPr>
          <w:sz w:val="28"/>
          <w:szCs w:val="28"/>
        </w:rPr>
        <w:t>–</w:t>
      </w:r>
      <w:r w:rsidRPr="002D7211">
        <w:rPr>
          <w:b w:val="0"/>
          <w:sz w:val="28"/>
          <w:szCs w:val="28"/>
        </w:rPr>
        <w:t xml:space="preserve"> М., 2014.</w:t>
      </w:r>
    </w:p>
    <w:p w14:paraId="1869CB05" w14:textId="77777777" w:rsidR="002A1EBE" w:rsidRPr="002D7211" w:rsidRDefault="008C4F70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211">
        <w:rPr>
          <w:rFonts w:ascii="Times New Roman" w:eastAsia="Times New Roman" w:hAnsi="Times New Roman" w:cs="Times New Roman"/>
          <w:sz w:val="28"/>
          <w:szCs w:val="28"/>
        </w:rPr>
        <w:t>Кораблев</w:t>
      </w:r>
      <w:r w:rsidR="00FF5854" w:rsidRPr="002D721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D72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7211">
        <w:rPr>
          <w:rFonts w:ascii="Times New Roman" w:eastAsia="Times New Roman" w:hAnsi="Times New Roman" w:cs="Times New Roman"/>
          <w:sz w:val="28"/>
          <w:szCs w:val="28"/>
        </w:rPr>
        <w:t>Ю.А.Имитационное</w:t>
      </w:r>
      <w:proofErr w:type="spellEnd"/>
      <w:r w:rsidRPr="002D7211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моделирование</w:t>
      </w:r>
      <w:r w:rsidR="00256428" w:rsidRPr="002D7211">
        <w:rPr>
          <w:rFonts w:ascii="Times New Roman" w:eastAsia="Times New Roman" w:hAnsi="Times New Roman" w:cs="Times New Roman"/>
          <w:sz w:val="28"/>
          <w:szCs w:val="28"/>
        </w:rPr>
        <w:t xml:space="preserve">. – М., </w:t>
      </w:r>
      <w:r w:rsidRPr="002D7211">
        <w:rPr>
          <w:rFonts w:ascii="Times New Roman" w:eastAsia="Times New Roman" w:hAnsi="Times New Roman" w:cs="Times New Roman"/>
          <w:sz w:val="28"/>
          <w:szCs w:val="28"/>
        </w:rPr>
        <w:t xml:space="preserve">2017. </w:t>
      </w:r>
    </w:p>
    <w:p w14:paraId="2D9E2F85" w14:textId="008A7F67" w:rsidR="00FF5854" w:rsidRPr="002D7211" w:rsidRDefault="00FF5854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2D7211">
        <w:rPr>
          <w:b w:val="0"/>
          <w:sz w:val="28"/>
          <w:szCs w:val="28"/>
        </w:rPr>
        <w:t>Крылов, А.Н. Мои воспоминания.</w:t>
      </w:r>
      <w:r w:rsidR="002D7211">
        <w:rPr>
          <w:b w:val="0"/>
          <w:sz w:val="28"/>
          <w:szCs w:val="28"/>
        </w:rPr>
        <w:t xml:space="preserve"> </w:t>
      </w:r>
      <w:r w:rsidRPr="002D7211">
        <w:rPr>
          <w:sz w:val="28"/>
          <w:szCs w:val="28"/>
        </w:rPr>
        <w:t>–</w:t>
      </w:r>
      <w:r w:rsidRPr="002D7211">
        <w:rPr>
          <w:b w:val="0"/>
          <w:sz w:val="28"/>
          <w:szCs w:val="28"/>
        </w:rPr>
        <w:t xml:space="preserve"> М., 2016.</w:t>
      </w:r>
    </w:p>
    <w:p w14:paraId="2891DDB4" w14:textId="77777777" w:rsidR="00FF5854" w:rsidRPr="002D7211" w:rsidRDefault="00FF5854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proofErr w:type="spellStart"/>
      <w:r w:rsidRPr="002D7211">
        <w:rPr>
          <w:b w:val="0"/>
          <w:sz w:val="28"/>
          <w:szCs w:val="28"/>
        </w:rPr>
        <w:t>Кузеванов</w:t>
      </w:r>
      <w:proofErr w:type="spellEnd"/>
      <w:r w:rsidRPr="002D7211">
        <w:rPr>
          <w:b w:val="0"/>
          <w:sz w:val="28"/>
          <w:szCs w:val="28"/>
        </w:rPr>
        <w:t xml:space="preserve">, В. И., Лаврухин, В. П. </w:t>
      </w:r>
      <w:hyperlink r:id="rId12" w:history="1">
        <w:r w:rsidRPr="002D7211">
          <w:rPr>
            <w:rStyle w:val="ae"/>
            <w:b w:val="0"/>
            <w:color w:val="auto"/>
            <w:sz w:val="28"/>
            <w:szCs w:val="28"/>
            <w:u w:val="none"/>
          </w:rPr>
          <w:t>Проектирование автоматизированных комплексов связи кораблей ВМФ</w:t>
        </w:r>
      </w:hyperlink>
      <w:r w:rsidRPr="002D7211">
        <w:rPr>
          <w:b w:val="0"/>
          <w:sz w:val="28"/>
          <w:szCs w:val="28"/>
        </w:rPr>
        <w:t>.</w:t>
      </w:r>
      <w:r w:rsidRPr="002D7211">
        <w:rPr>
          <w:sz w:val="28"/>
          <w:szCs w:val="28"/>
        </w:rPr>
        <w:t>–</w:t>
      </w:r>
      <w:r w:rsidRPr="002D7211">
        <w:rPr>
          <w:b w:val="0"/>
          <w:sz w:val="28"/>
          <w:szCs w:val="28"/>
        </w:rPr>
        <w:t>М., 2103.</w:t>
      </w:r>
    </w:p>
    <w:p w14:paraId="7EF31ACD" w14:textId="14592D7C" w:rsidR="00FF5854" w:rsidRPr="002D7211" w:rsidRDefault="00FF5854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proofErr w:type="spellStart"/>
      <w:r w:rsidRPr="002D7211">
        <w:rPr>
          <w:b w:val="0"/>
          <w:sz w:val="28"/>
          <w:szCs w:val="28"/>
        </w:rPr>
        <w:t>Курти</w:t>
      </w:r>
      <w:proofErr w:type="spellEnd"/>
      <w:r w:rsidRPr="002D7211">
        <w:rPr>
          <w:b w:val="0"/>
          <w:sz w:val="28"/>
          <w:szCs w:val="28"/>
        </w:rPr>
        <w:t>, О. Постройка моделей судов. Энциклопедия судомоделизма.</w:t>
      </w:r>
      <w:r w:rsidR="002D7211">
        <w:rPr>
          <w:b w:val="0"/>
          <w:sz w:val="28"/>
          <w:szCs w:val="28"/>
        </w:rPr>
        <w:t xml:space="preserve"> </w:t>
      </w:r>
      <w:r w:rsidR="009233E9" w:rsidRPr="002D7211">
        <w:rPr>
          <w:sz w:val="28"/>
          <w:szCs w:val="28"/>
        </w:rPr>
        <w:t>–</w:t>
      </w:r>
      <w:r w:rsidR="009233E9" w:rsidRPr="002D7211">
        <w:rPr>
          <w:b w:val="0"/>
          <w:sz w:val="28"/>
          <w:szCs w:val="28"/>
        </w:rPr>
        <w:t xml:space="preserve"> М</w:t>
      </w:r>
      <w:r w:rsidRPr="002D7211">
        <w:rPr>
          <w:b w:val="0"/>
          <w:sz w:val="28"/>
          <w:szCs w:val="28"/>
        </w:rPr>
        <w:t>., 2013.</w:t>
      </w:r>
    </w:p>
    <w:p w14:paraId="4F583790" w14:textId="5DDF123F" w:rsidR="00775255" w:rsidRPr="002D7211" w:rsidRDefault="00775255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proofErr w:type="spellStart"/>
      <w:r w:rsidRPr="002D7211">
        <w:rPr>
          <w:b w:val="0"/>
          <w:sz w:val="28"/>
          <w:szCs w:val="28"/>
        </w:rPr>
        <w:t>Матюшева</w:t>
      </w:r>
      <w:proofErr w:type="spellEnd"/>
      <w:r w:rsidRPr="002D7211">
        <w:rPr>
          <w:b w:val="0"/>
          <w:sz w:val="28"/>
          <w:szCs w:val="28"/>
        </w:rPr>
        <w:t>, И. А. Справочник конструктора.</w:t>
      </w:r>
      <w:r w:rsidR="002D7211">
        <w:rPr>
          <w:b w:val="0"/>
          <w:sz w:val="28"/>
          <w:szCs w:val="28"/>
        </w:rPr>
        <w:t xml:space="preserve"> </w:t>
      </w:r>
      <w:r w:rsidRPr="002D7211">
        <w:rPr>
          <w:sz w:val="28"/>
          <w:szCs w:val="28"/>
        </w:rPr>
        <w:t>–</w:t>
      </w:r>
      <w:r w:rsidRPr="002D7211">
        <w:rPr>
          <w:b w:val="0"/>
          <w:sz w:val="28"/>
          <w:szCs w:val="28"/>
        </w:rPr>
        <w:t xml:space="preserve"> М., 2013.</w:t>
      </w:r>
    </w:p>
    <w:p w14:paraId="06586A5B" w14:textId="0EF7EA45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Миль, Г. Модели с дистанционным управлением.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2013.</w:t>
      </w:r>
    </w:p>
    <w:p w14:paraId="08F4CCC6" w14:textId="57E32558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Миль, Г. Электрические приводы для моделей.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2013.</w:t>
      </w:r>
    </w:p>
    <w:p w14:paraId="326085BF" w14:textId="77777777" w:rsidR="00775255" w:rsidRPr="002D7211" w:rsidRDefault="00775255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2D7211">
        <w:rPr>
          <w:b w:val="0"/>
          <w:sz w:val="28"/>
          <w:szCs w:val="28"/>
        </w:rPr>
        <w:t>Одаренность и возраст. Развитие творческого потенциала одаренных детей. Учебное пособие. /под редакцией А. М. Матюшкина. – М., 2014.</w:t>
      </w:r>
    </w:p>
    <w:p w14:paraId="3BF7C49B" w14:textId="51CBD938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Осинов</w:t>
      </w:r>
      <w:proofErr w:type="spellEnd"/>
      <w:r w:rsidRPr="002D7211">
        <w:rPr>
          <w:rFonts w:ascii="Times New Roman" w:hAnsi="Times New Roman" w:cs="Times New Roman"/>
          <w:sz w:val="28"/>
          <w:szCs w:val="28"/>
        </w:rPr>
        <w:t>, Г.П. Юные корабелы.</w:t>
      </w:r>
      <w:r w:rsidR="002D7211">
        <w:rPr>
          <w:rFonts w:ascii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- М., 2013.</w:t>
      </w:r>
    </w:p>
    <w:p w14:paraId="2B3E4E71" w14:textId="77777777" w:rsidR="00775255" w:rsidRPr="002D7211" w:rsidRDefault="00775255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2D7211">
        <w:rPr>
          <w:b w:val="0"/>
          <w:sz w:val="28"/>
          <w:szCs w:val="28"/>
        </w:rPr>
        <w:t xml:space="preserve">Панина, Н. А. О системных подходах в работе с одаренными детьми. –М., 2013. </w:t>
      </w:r>
    </w:p>
    <w:p w14:paraId="1054209E" w14:textId="0841FF95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Платонов, А.В. Подводные лодки.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2014.</w:t>
      </w:r>
    </w:p>
    <w:p w14:paraId="0673FF88" w14:textId="43AABDD9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Платонов, А.А. На румбах морской славы.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2013.</w:t>
      </w:r>
    </w:p>
    <w:p w14:paraId="2B1EA560" w14:textId="77777777" w:rsidR="00775255" w:rsidRPr="002D7211" w:rsidRDefault="00775255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2D7211">
        <w:rPr>
          <w:b w:val="0"/>
          <w:sz w:val="28"/>
          <w:szCs w:val="28"/>
        </w:rPr>
        <w:t>Психология одаренности детей и подростков</w:t>
      </w:r>
      <w:r w:rsidRPr="002D7211">
        <w:rPr>
          <w:b w:val="0"/>
          <w:sz w:val="28"/>
          <w:szCs w:val="28"/>
          <w:shd w:val="clear" w:color="auto" w:fill="FFFFFF"/>
        </w:rPr>
        <w:t>. – М., 2015.</w:t>
      </w:r>
    </w:p>
    <w:p w14:paraId="51BB2AB7" w14:textId="401C775D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Сахновский</w:t>
      </w:r>
      <w:proofErr w:type="spellEnd"/>
      <w:r w:rsidRPr="002D7211">
        <w:rPr>
          <w:rFonts w:ascii="Times New Roman" w:hAnsi="Times New Roman" w:cs="Times New Roman"/>
          <w:sz w:val="28"/>
          <w:szCs w:val="28"/>
        </w:rPr>
        <w:t xml:space="preserve">, Б.М. Модели судов новых типов. </w:t>
      </w:r>
      <w:r w:rsidRPr="002D72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61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2013.</w:t>
      </w:r>
    </w:p>
    <w:p w14:paraId="14629C54" w14:textId="61F3AA65" w:rsidR="00FF5854" w:rsidRPr="002D7211" w:rsidRDefault="008C4F70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2D7211">
        <w:rPr>
          <w:b w:val="0"/>
          <w:sz w:val="28"/>
          <w:szCs w:val="28"/>
        </w:rPr>
        <w:t>Томашевский</w:t>
      </w:r>
      <w:r w:rsidR="00FF5854" w:rsidRPr="002D7211">
        <w:rPr>
          <w:b w:val="0"/>
          <w:sz w:val="28"/>
          <w:szCs w:val="28"/>
        </w:rPr>
        <w:t>,</w:t>
      </w:r>
      <w:r w:rsidRPr="002D7211">
        <w:rPr>
          <w:b w:val="0"/>
          <w:sz w:val="28"/>
          <w:szCs w:val="28"/>
        </w:rPr>
        <w:t xml:space="preserve"> В.Т.</w:t>
      </w:r>
      <w:r w:rsidR="00256428" w:rsidRPr="002D7211">
        <w:rPr>
          <w:b w:val="0"/>
          <w:sz w:val="28"/>
          <w:szCs w:val="28"/>
        </w:rPr>
        <w:t>, Пашин</w:t>
      </w:r>
      <w:r w:rsidR="00FF5854" w:rsidRPr="002D7211">
        <w:rPr>
          <w:b w:val="0"/>
          <w:sz w:val="28"/>
          <w:szCs w:val="28"/>
        </w:rPr>
        <w:t>,</w:t>
      </w:r>
      <w:r w:rsidR="00256428" w:rsidRPr="002D7211">
        <w:rPr>
          <w:b w:val="0"/>
          <w:sz w:val="28"/>
          <w:szCs w:val="28"/>
        </w:rPr>
        <w:t xml:space="preserve"> В.Л., Александров</w:t>
      </w:r>
      <w:r w:rsidR="00FF5854" w:rsidRPr="002D7211">
        <w:rPr>
          <w:b w:val="0"/>
          <w:sz w:val="28"/>
          <w:szCs w:val="28"/>
        </w:rPr>
        <w:t>,</w:t>
      </w:r>
      <w:r w:rsidR="00256428" w:rsidRPr="002D7211">
        <w:rPr>
          <w:b w:val="0"/>
          <w:sz w:val="28"/>
          <w:szCs w:val="28"/>
        </w:rPr>
        <w:t xml:space="preserve"> В.М. Машиностроение. </w:t>
      </w:r>
      <w:r w:rsidRPr="002D7211">
        <w:rPr>
          <w:b w:val="0"/>
          <w:sz w:val="28"/>
          <w:szCs w:val="28"/>
        </w:rPr>
        <w:t>Проектирование и строительство кораблей, судов</w:t>
      </w:r>
      <w:r w:rsidR="00256428" w:rsidRPr="002D7211">
        <w:rPr>
          <w:b w:val="0"/>
          <w:sz w:val="28"/>
          <w:szCs w:val="28"/>
        </w:rPr>
        <w:t>.</w:t>
      </w:r>
      <w:r w:rsidR="00561698">
        <w:rPr>
          <w:b w:val="0"/>
          <w:sz w:val="28"/>
          <w:szCs w:val="28"/>
        </w:rPr>
        <w:t xml:space="preserve"> </w:t>
      </w:r>
      <w:r w:rsidR="00256428" w:rsidRPr="002D7211">
        <w:rPr>
          <w:b w:val="0"/>
          <w:sz w:val="28"/>
          <w:szCs w:val="28"/>
        </w:rPr>
        <w:t xml:space="preserve">- М., </w:t>
      </w:r>
      <w:r w:rsidRPr="002D7211">
        <w:rPr>
          <w:b w:val="0"/>
          <w:sz w:val="28"/>
          <w:szCs w:val="28"/>
        </w:rPr>
        <w:t>2014</w:t>
      </w:r>
      <w:r w:rsidR="00256428" w:rsidRPr="002D7211">
        <w:rPr>
          <w:b w:val="0"/>
          <w:sz w:val="28"/>
          <w:szCs w:val="28"/>
        </w:rPr>
        <w:t>.</w:t>
      </w:r>
    </w:p>
    <w:p w14:paraId="261400EF" w14:textId="77777777" w:rsidR="00775255" w:rsidRPr="002D7211" w:rsidRDefault="00775255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Целовальников, А.С. Справочник судомоделиста. – М, 2013.</w:t>
      </w:r>
    </w:p>
    <w:p w14:paraId="68749010" w14:textId="77777777" w:rsidR="004B0C01" w:rsidRPr="002D7211" w:rsidRDefault="00256428" w:rsidP="00D6608E">
      <w:pPr>
        <w:pStyle w:val="1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proofErr w:type="spellStart"/>
      <w:r w:rsidRPr="002D7211">
        <w:rPr>
          <w:b w:val="0"/>
          <w:sz w:val="28"/>
          <w:szCs w:val="28"/>
        </w:rPr>
        <w:t>Чукашев</w:t>
      </w:r>
      <w:proofErr w:type="spellEnd"/>
      <w:r w:rsidR="00FF5854" w:rsidRPr="002D7211">
        <w:rPr>
          <w:b w:val="0"/>
          <w:sz w:val="28"/>
          <w:szCs w:val="28"/>
        </w:rPr>
        <w:t>,</w:t>
      </w:r>
      <w:r w:rsidRPr="002D7211">
        <w:rPr>
          <w:b w:val="0"/>
          <w:sz w:val="28"/>
          <w:szCs w:val="28"/>
        </w:rPr>
        <w:t xml:space="preserve"> Э. </w:t>
      </w:r>
      <w:r w:rsidR="00FF5854" w:rsidRPr="002D7211">
        <w:rPr>
          <w:b w:val="0"/>
          <w:sz w:val="28"/>
          <w:szCs w:val="28"/>
        </w:rPr>
        <w:t xml:space="preserve">М. </w:t>
      </w:r>
      <w:r w:rsidR="004B0C01" w:rsidRPr="002D7211">
        <w:rPr>
          <w:b w:val="0"/>
          <w:sz w:val="28"/>
          <w:szCs w:val="28"/>
        </w:rPr>
        <w:t>Пособие для моделистов. Деревянный флот</w:t>
      </w:r>
      <w:r w:rsidRPr="002D7211">
        <w:rPr>
          <w:b w:val="0"/>
          <w:sz w:val="28"/>
          <w:szCs w:val="28"/>
        </w:rPr>
        <w:t xml:space="preserve">. – М., </w:t>
      </w:r>
      <w:r w:rsidR="004B0C01" w:rsidRPr="002D7211">
        <w:rPr>
          <w:b w:val="0"/>
          <w:sz w:val="28"/>
          <w:szCs w:val="28"/>
        </w:rPr>
        <w:t>2013</w:t>
      </w:r>
      <w:r w:rsidR="00EC7791" w:rsidRPr="002D7211">
        <w:rPr>
          <w:b w:val="0"/>
          <w:sz w:val="28"/>
          <w:szCs w:val="28"/>
        </w:rPr>
        <w:t>.</w:t>
      </w:r>
    </w:p>
    <w:p w14:paraId="5AC79B57" w14:textId="1407EC10" w:rsidR="00FC05A1" w:rsidRPr="002D7211" w:rsidRDefault="00FC05A1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Щетанов</w:t>
      </w:r>
      <w:proofErr w:type="spellEnd"/>
      <w:r w:rsidR="00775255" w:rsidRPr="002D7211">
        <w:rPr>
          <w:rFonts w:ascii="Times New Roman" w:hAnsi="Times New Roman" w:cs="Times New Roman"/>
          <w:sz w:val="28"/>
          <w:szCs w:val="28"/>
        </w:rPr>
        <w:t>,</w:t>
      </w:r>
      <w:r w:rsidRPr="002D7211">
        <w:rPr>
          <w:rFonts w:ascii="Times New Roman" w:hAnsi="Times New Roman" w:cs="Times New Roman"/>
          <w:sz w:val="28"/>
          <w:szCs w:val="28"/>
        </w:rPr>
        <w:t xml:space="preserve"> Б.В. Судомодельный кружок.</w:t>
      </w:r>
      <w:r w:rsidR="00561698">
        <w:rPr>
          <w:rFonts w:ascii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- М.,</w:t>
      </w:r>
      <w:r w:rsidR="00561698">
        <w:rPr>
          <w:rFonts w:ascii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2013.</w:t>
      </w:r>
    </w:p>
    <w:p w14:paraId="369F372A" w14:textId="66F6B11F" w:rsidR="00FC05A1" w:rsidRPr="002D7211" w:rsidRDefault="00FC05A1" w:rsidP="00D6608E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Шапиро</w:t>
      </w:r>
      <w:r w:rsidR="00775255" w:rsidRPr="002D7211">
        <w:rPr>
          <w:rFonts w:ascii="Times New Roman" w:hAnsi="Times New Roman" w:cs="Times New Roman"/>
          <w:sz w:val="28"/>
          <w:szCs w:val="28"/>
        </w:rPr>
        <w:t>,</w:t>
      </w:r>
      <w:r w:rsidRPr="002D7211">
        <w:rPr>
          <w:rFonts w:ascii="Times New Roman" w:hAnsi="Times New Roman" w:cs="Times New Roman"/>
          <w:sz w:val="28"/>
          <w:szCs w:val="28"/>
        </w:rPr>
        <w:t xml:space="preserve"> Л.С. Самые быстрые корабли.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Пб.: Судостроение, 2013.</w:t>
      </w:r>
    </w:p>
    <w:p w14:paraId="151428F1" w14:textId="77777777" w:rsidR="00FC05A1" w:rsidRPr="002D7211" w:rsidRDefault="00FC05A1" w:rsidP="00D6608E">
      <w:pPr>
        <w:pStyle w:val="a3"/>
        <w:numPr>
          <w:ilvl w:val="0"/>
          <w:numId w:val="20"/>
        </w:numPr>
        <w:tabs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Энциклопедический словарь юного техника. – М., 2013.</w:t>
      </w:r>
    </w:p>
    <w:p w14:paraId="4173617E" w14:textId="1316E0AE" w:rsidR="00FC05A1" w:rsidRPr="002D7211" w:rsidRDefault="00FC05A1" w:rsidP="00D6608E">
      <w:pPr>
        <w:pStyle w:val="a3"/>
        <w:numPr>
          <w:ilvl w:val="0"/>
          <w:numId w:val="20"/>
        </w:numPr>
        <w:tabs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Лучининов</w:t>
      </w:r>
      <w:proofErr w:type="spellEnd"/>
      <w:r w:rsidR="00775255" w:rsidRPr="002D7211">
        <w:rPr>
          <w:rFonts w:ascii="Times New Roman" w:hAnsi="Times New Roman" w:cs="Times New Roman"/>
          <w:sz w:val="28"/>
          <w:szCs w:val="28"/>
        </w:rPr>
        <w:t>, С.А</w:t>
      </w:r>
      <w:r w:rsidRPr="002D7211">
        <w:rPr>
          <w:rFonts w:ascii="Times New Roman" w:hAnsi="Times New Roman" w:cs="Times New Roman"/>
          <w:sz w:val="28"/>
          <w:szCs w:val="28"/>
        </w:rPr>
        <w:t>. Юный кораблестроитель.  – М.,</w:t>
      </w:r>
      <w:r w:rsidR="00561698">
        <w:rPr>
          <w:rFonts w:ascii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2013.</w:t>
      </w:r>
    </w:p>
    <w:p w14:paraId="0270049B" w14:textId="77777777" w:rsidR="008C08F6" w:rsidRPr="002D7211" w:rsidRDefault="00F83B44" w:rsidP="002D721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2.6.2. Список </w:t>
      </w:r>
      <w:r w:rsidR="003C2C8A"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>дополнительной литературы</w:t>
      </w:r>
    </w:p>
    <w:p w14:paraId="1E6D5C04" w14:textId="657727B8" w:rsidR="00775255" w:rsidRPr="002D7211" w:rsidRDefault="00427040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775255" w:rsidRPr="002D7211">
          <w:rPr>
            <w:rFonts w:ascii="Times New Roman" w:eastAsia="Times New Roman" w:hAnsi="Times New Roman" w:cs="Times New Roman"/>
            <w:sz w:val="28"/>
            <w:szCs w:val="28"/>
          </w:rPr>
          <w:t>Александров</w:t>
        </w:r>
      </w:hyperlink>
      <w:r w:rsidR="00561698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5255" w:rsidRPr="002D7211">
        <w:rPr>
          <w:rFonts w:ascii="Times New Roman" w:eastAsia="Times New Roman" w:hAnsi="Times New Roman" w:cs="Times New Roman"/>
          <w:sz w:val="28"/>
          <w:szCs w:val="28"/>
        </w:rPr>
        <w:t xml:space="preserve"> В.А., </w:t>
      </w:r>
      <w:hyperlink r:id="rId14" w:history="1">
        <w:proofErr w:type="spellStart"/>
        <w:r w:rsidR="00775255" w:rsidRPr="002D7211">
          <w:rPr>
            <w:rFonts w:ascii="Times New Roman" w:eastAsia="Times New Roman" w:hAnsi="Times New Roman" w:cs="Times New Roman"/>
            <w:sz w:val="28"/>
            <w:szCs w:val="28"/>
          </w:rPr>
          <w:t>Арью</w:t>
        </w:r>
        <w:proofErr w:type="spellEnd"/>
      </w:hyperlink>
      <w:r w:rsidR="00775255" w:rsidRPr="002D7211">
        <w:rPr>
          <w:rFonts w:ascii="Times New Roman" w:eastAsia="Times New Roman" w:hAnsi="Times New Roman" w:cs="Times New Roman"/>
          <w:sz w:val="28"/>
          <w:szCs w:val="28"/>
        </w:rPr>
        <w:t xml:space="preserve">, А.О., </w:t>
      </w:r>
      <w:hyperlink r:id="rId15" w:history="1">
        <w:proofErr w:type="spellStart"/>
        <w:r w:rsidR="00775255" w:rsidRPr="002D7211">
          <w:rPr>
            <w:rFonts w:ascii="Times New Roman" w:eastAsia="Times New Roman" w:hAnsi="Times New Roman" w:cs="Times New Roman"/>
            <w:sz w:val="28"/>
            <w:szCs w:val="28"/>
          </w:rPr>
          <w:t>Ганов</w:t>
        </w:r>
        <w:proofErr w:type="spellEnd"/>
      </w:hyperlink>
      <w:r w:rsidR="00775255" w:rsidRPr="002D7211">
        <w:rPr>
          <w:rFonts w:ascii="Times New Roman" w:eastAsia="Times New Roman" w:hAnsi="Times New Roman" w:cs="Times New Roman"/>
          <w:sz w:val="28"/>
          <w:szCs w:val="28"/>
        </w:rPr>
        <w:t>, Э.П. Технология судостроения. Учебник. – М., 2013.</w:t>
      </w:r>
    </w:p>
    <w:p w14:paraId="646FD7A6" w14:textId="77777777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 xml:space="preserve">Алешин, А.С. Альбом чертежей плавающих моделей для судомоделистов второго года обучения. – М., 2013. </w:t>
      </w:r>
    </w:p>
    <w:p w14:paraId="31B0F61D" w14:textId="356D4D91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Бережной, С.С. Героические корабли Российского и Советского военно-морского флота.</w:t>
      </w:r>
      <w:r w:rsidR="00561698">
        <w:rPr>
          <w:rFonts w:ascii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– М., 2013.</w:t>
      </w:r>
    </w:p>
    <w:p w14:paraId="6CDE8535" w14:textId="3633AF5B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Белкин, С.И. Путешествие по кораблям.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2014.</w:t>
      </w:r>
    </w:p>
    <w:p w14:paraId="2FA937D1" w14:textId="09950855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Ветров, С.Ю. Пионерская судоверфь.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2013.</w:t>
      </w:r>
    </w:p>
    <w:p w14:paraId="09CF269E" w14:textId="77777777" w:rsidR="00775255" w:rsidRPr="002D7211" w:rsidRDefault="009233E9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Воробьев</w:t>
      </w:r>
      <w:r w:rsidR="00775255" w:rsidRPr="002D7211">
        <w:rPr>
          <w:rFonts w:ascii="Times New Roman" w:hAnsi="Times New Roman" w:cs="Times New Roman"/>
          <w:sz w:val="28"/>
          <w:szCs w:val="28"/>
        </w:rPr>
        <w:t>, П.М. Альбом для начинающих судомоделистов: «Модель «Оптимист». – М, 2013.</w:t>
      </w:r>
    </w:p>
    <w:p w14:paraId="6B093F22" w14:textId="6C9775F4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Воробьев, П.М., Кулагин, К.С., Тараненко, В.А. Альбом для начинающих судомоделистов «Модель парусной яхты».</w:t>
      </w:r>
      <w:r w:rsidR="009233E9" w:rsidRPr="002D7211">
        <w:rPr>
          <w:rFonts w:ascii="Times New Roman" w:hAnsi="Times New Roman" w:cs="Times New Roman"/>
          <w:sz w:val="28"/>
          <w:szCs w:val="28"/>
        </w:rPr>
        <w:t>– М</w:t>
      </w:r>
      <w:r w:rsidRPr="002D7211">
        <w:rPr>
          <w:rFonts w:ascii="Times New Roman" w:hAnsi="Times New Roman" w:cs="Times New Roman"/>
          <w:sz w:val="28"/>
          <w:szCs w:val="28"/>
        </w:rPr>
        <w:t>, 2013.</w:t>
      </w:r>
    </w:p>
    <w:p w14:paraId="5CC7DCFB" w14:textId="77777777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lastRenderedPageBreak/>
        <w:t>Ефимов, К.Е. Альбом для судомоделистов второго года обучения: «Модели  военных кораблей». – М., 2014.</w:t>
      </w:r>
    </w:p>
    <w:p w14:paraId="7A757D18" w14:textId="77777777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Ефимов, К.Е. Альбом для судомоделистов 2-го года обучения: «Модели гражданских судов». – М., 2015.</w:t>
      </w:r>
    </w:p>
    <w:p w14:paraId="084D01DA" w14:textId="438CE8DB" w:rsidR="00B2013E" w:rsidRPr="002D7211" w:rsidRDefault="00B2013E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История отечественного судостроения. В пяти томах.</w:t>
      </w:r>
      <w:r w:rsidR="00561698">
        <w:rPr>
          <w:rFonts w:ascii="Times New Roman" w:hAnsi="Times New Roman" w:cs="Times New Roman"/>
          <w:sz w:val="28"/>
          <w:szCs w:val="28"/>
        </w:rPr>
        <w:t xml:space="preserve"> –</w:t>
      </w:r>
      <w:r w:rsidRPr="002D7211">
        <w:rPr>
          <w:rFonts w:ascii="Times New Roman" w:hAnsi="Times New Roman" w:cs="Times New Roman"/>
          <w:sz w:val="28"/>
          <w:szCs w:val="28"/>
        </w:rPr>
        <w:t xml:space="preserve">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Пб, 2016.</w:t>
      </w:r>
    </w:p>
    <w:p w14:paraId="0D4CACB0" w14:textId="0FCDF2BA" w:rsidR="00775255" w:rsidRPr="002D7211" w:rsidRDefault="00775255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eastAsia="Times New Roman" w:hAnsi="Times New Roman" w:cs="Times New Roman"/>
          <w:sz w:val="28"/>
          <w:szCs w:val="28"/>
        </w:rPr>
        <w:t>Максимихин</w:t>
      </w:r>
      <w:proofErr w:type="spellEnd"/>
      <w:r w:rsidRPr="002D7211">
        <w:rPr>
          <w:rFonts w:ascii="Times New Roman" w:eastAsia="Times New Roman" w:hAnsi="Times New Roman" w:cs="Times New Roman"/>
          <w:sz w:val="28"/>
          <w:szCs w:val="28"/>
        </w:rPr>
        <w:t>, И. Т. Как построить модель корабля.</w:t>
      </w:r>
      <w:r w:rsidR="00561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3E9" w:rsidRPr="002D7211">
        <w:rPr>
          <w:rFonts w:ascii="Times New Roman" w:eastAsia="Times New Roman" w:hAnsi="Times New Roman" w:cs="Times New Roman"/>
          <w:sz w:val="28"/>
          <w:szCs w:val="28"/>
        </w:rPr>
        <w:t>– М</w:t>
      </w:r>
      <w:r w:rsidRPr="002D7211">
        <w:rPr>
          <w:rFonts w:ascii="Times New Roman" w:eastAsia="Times New Roman" w:hAnsi="Times New Roman" w:cs="Times New Roman"/>
          <w:sz w:val="28"/>
          <w:szCs w:val="28"/>
        </w:rPr>
        <w:t>., 2015.</w:t>
      </w:r>
    </w:p>
    <w:p w14:paraId="5189A105" w14:textId="6AE582E3" w:rsidR="00B2013E" w:rsidRPr="002D7211" w:rsidRDefault="00B2013E" w:rsidP="00D6608E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Осинов</w:t>
      </w:r>
      <w:proofErr w:type="spellEnd"/>
      <w:r w:rsidRPr="002D7211">
        <w:rPr>
          <w:rFonts w:ascii="Times New Roman" w:hAnsi="Times New Roman" w:cs="Times New Roman"/>
          <w:sz w:val="28"/>
          <w:szCs w:val="28"/>
        </w:rPr>
        <w:t>, Г.П. Юные корабелы.</w:t>
      </w:r>
      <w:r w:rsidR="00561698">
        <w:rPr>
          <w:rFonts w:ascii="Times New Roman" w:hAnsi="Times New Roman" w:cs="Times New Roman"/>
          <w:sz w:val="28"/>
          <w:szCs w:val="28"/>
        </w:rPr>
        <w:t xml:space="preserve"> </w:t>
      </w:r>
      <w:r w:rsidRPr="002D7211">
        <w:rPr>
          <w:rFonts w:ascii="Times New Roman" w:hAnsi="Times New Roman" w:cs="Times New Roman"/>
          <w:sz w:val="28"/>
          <w:szCs w:val="28"/>
        </w:rPr>
        <w:t>- М., 2013.</w:t>
      </w:r>
    </w:p>
    <w:p w14:paraId="27F328CA" w14:textId="01DB3CF3" w:rsidR="00B2013E" w:rsidRPr="002D7211" w:rsidRDefault="00B2013E" w:rsidP="00D6608E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Платонов, А.В. Подводные лодки.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2014.</w:t>
      </w:r>
    </w:p>
    <w:p w14:paraId="36709D68" w14:textId="52BDDAC4" w:rsidR="00B2013E" w:rsidRPr="002D7211" w:rsidRDefault="00B2013E" w:rsidP="00D6608E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7211">
        <w:rPr>
          <w:rFonts w:ascii="Times New Roman" w:hAnsi="Times New Roman" w:cs="Times New Roman"/>
          <w:sz w:val="28"/>
          <w:szCs w:val="28"/>
        </w:rPr>
        <w:t>Платонов, А.А. На румбах морской славы. –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2013.</w:t>
      </w:r>
    </w:p>
    <w:p w14:paraId="19537853" w14:textId="67AE4DC8" w:rsidR="00012B52" w:rsidRPr="002D7211" w:rsidRDefault="00012B52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Сахарнов</w:t>
      </w:r>
      <w:proofErr w:type="spellEnd"/>
      <w:r w:rsidR="00775255" w:rsidRPr="002D7211">
        <w:rPr>
          <w:rFonts w:ascii="Times New Roman" w:hAnsi="Times New Roman" w:cs="Times New Roman"/>
          <w:sz w:val="28"/>
          <w:szCs w:val="28"/>
        </w:rPr>
        <w:t xml:space="preserve">, </w:t>
      </w:r>
      <w:r w:rsidRPr="002D7211">
        <w:rPr>
          <w:rFonts w:ascii="Times New Roman" w:hAnsi="Times New Roman" w:cs="Times New Roman"/>
          <w:sz w:val="28"/>
          <w:szCs w:val="28"/>
        </w:rPr>
        <w:t>С</w:t>
      </w:r>
      <w:r w:rsidR="001C05B0" w:rsidRPr="002D7211">
        <w:rPr>
          <w:rFonts w:ascii="Times New Roman" w:hAnsi="Times New Roman" w:cs="Times New Roman"/>
          <w:sz w:val="28"/>
          <w:szCs w:val="28"/>
        </w:rPr>
        <w:t>.В.</w:t>
      </w:r>
      <w:r w:rsidRPr="002D7211">
        <w:rPr>
          <w:rFonts w:ascii="Times New Roman" w:hAnsi="Times New Roman" w:cs="Times New Roman"/>
          <w:sz w:val="28"/>
          <w:szCs w:val="28"/>
        </w:rPr>
        <w:t xml:space="preserve"> История корабля</w:t>
      </w:r>
      <w:r w:rsidR="00A34BBF" w:rsidRPr="002D7211">
        <w:rPr>
          <w:rFonts w:ascii="Times New Roman" w:hAnsi="Times New Roman" w:cs="Times New Roman"/>
          <w:sz w:val="28"/>
          <w:szCs w:val="28"/>
        </w:rPr>
        <w:t>.</w:t>
      </w:r>
      <w:r w:rsidR="00561698">
        <w:rPr>
          <w:rFonts w:ascii="Times New Roman" w:hAnsi="Times New Roman" w:cs="Times New Roman"/>
          <w:sz w:val="28"/>
          <w:szCs w:val="28"/>
        </w:rPr>
        <w:t xml:space="preserve"> </w:t>
      </w:r>
      <w:r w:rsidR="009233E9" w:rsidRPr="002D72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233E9" w:rsidRPr="002D7211">
        <w:rPr>
          <w:rFonts w:ascii="Times New Roman" w:hAnsi="Times New Roman" w:cs="Times New Roman"/>
          <w:sz w:val="28"/>
          <w:szCs w:val="28"/>
        </w:rPr>
        <w:t xml:space="preserve"> М</w:t>
      </w:r>
      <w:r w:rsidR="00A34BBF" w:rsidRPr="002D7211">
        <w:rPr>
          <w:rFonts w:ascii="Times New Roman" w:hAnsi="Times New Roman" w:cs="Times New Roman"/>
          <w:sz w:val="28"/>
          <w:szCs w:val="28"/>
        </w:rPr>
        <w:t>.</w:t>
      </w:r>
      <w:r w:rsidRPr="002D7211">
        <w:rPr>
          <w:rFonts w:ascii="Times New Roman" w:hAnsi="Times New Roman" w:cs="Times New Roman"/>
          <w:sz w:val="28"/>
          <w:szCs w:val="28"/>
        </w:rPr>
        <w:t>, 2016</w:t>
      </w:r>
      <w:r w:rsidR="005434CD" w:rsidRPr="002D7211">
        <w:rPr>
          <w:rFonts w:ascii="Times New Roman" w:hAnsi="Times New Roman" w:cs="Times New Roman"/>
          <w:sz w:val="28"/>
          <w:szCs w:val="28"/>
        </w:rPr>
        <w:t>.</w:t>
      </w:r>
    </w:p>
    <w:p w14:paraId="323BBDF4" w14:textId="587E7CA7" w:rsidR="005834CE" w:rsidRPr="002D7211" w:rsidRDefault="005834CE" w:rsidP="00D6608E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D7211">
        <w:rPr>
          <w:rFonts w:ascii="Times New Roman" w:hAnsi="Times New Roman" w:cs="Times New Roman"/>
          <w:sz w:val="28"/>
          <w:szCs w:val="28"/>
        </w:rPr>
        <w:t>Сахновский</w:t>
      </w:r>
      <w:proofErr w:type="spellEnd"/>
      <w:r w:rsidR="00775255" w:rsidRPr="002D7211">
        <w:rPr>
          <w:rFonts w:ascii="Times New Roman" w:hAnsi="Times New Roman" w:cs="Times New Roman"/>
          <w:sz w:val="28"/>
          <w:szCs w:val="28"/>
        </w:rPr>
        <w:t>,</w:t>
      </w:r>
      <w:r w:rsidRPr="002D7211">
        <w:rPr>
          <w:rFonts w:ascii="Times New Roman" w:hAnsi="Times New Roman" w:cs="Times New Roman"/>
          <w:sz w:val="28"/>
          <w:szCs w:val="28"/>
        </w:rPr>
        <w:t xml:space="preserve"> Б.М. Модели судов новых типов. </w:t>
      </w:r>
      <w:r w:rsidR="009233E9" w:rsidRPr="002D721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233E9" w:rsidRPr="002D7211">
        <w:rPr>
          <w:rFonts w:ascii="Times New Roman" w:hAnsi="Times New Roman" w:cs="Times New Roman"/>
          <w:sz w:val="28"/>
          <w:szCs w:val="28"/>
        </w:rPr>
        <w:t xml:space="preserve"> С</w:t>
      </w:r>
      <w:r w:rsidR="00561698">
        <w:rPr>
          <w:rFonts w:ascii="Times New Roman" w:hAnsi="Times New Roman" w:cs="Times New Roman"/>
          <w:sz w:val="28"/>
          <w:szCs w:val="28"/>
        </w:rPr>
        <w:t>-</w:t>
      </w:r>
      <w:r w:rsidRPr="002D7211">
        <w:rPr>
          <w:rFonts w:ascii="Times New Roman" w:hAnsi="Times New Roman" w:cs="Times New Roman"/>
          <w:sz w:val="28"/>
          <w:szCs w:val="28"/>
        </w:rPr>
        <w:t>Пб., 2013</w:t>
      </w:r>
      <w:r w:rsidR="000A6BFB" w:rsidRPr="002D7211">
        <w:rPr>
          <w:rFonts w:ascii="Times New Roman" w:hAnsi="Times New Roman" w:cs="Times New Roman"/>
          <w:sz w:val="28"/>
          <w:szCs w:val="28"/>
        </w:rPr>
        <w:t>.</w:t>
      </w:r>
    </w:p>
    <w:p w14:paraId="38F2FD27" w14:textId="77777777" w:rsidR="00CC4C9B" w:rsidRPr="002D7211" w:rsidRDefault="00CC4C9B" w:rsidP="002D721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CE68DE5" w14:textId="1642933A" w:rsidR="004A4E71" w:rsidRPr="002D7211" w:rsidRDefault="00F83B44" w:rsidP="002D721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Интернет </w:t>
      </w:r>
      <w:r w:rsidR="00561698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Pr="002D7211">
        <w:rPr>
          <w:rFonts w:ascii="Times New Roman" w:eastAsia="Times New Roman" w:hAnsi="Times New Roman" w:cs="Times New Roman"/>
          <w:b/>
          <w:i/>
          <w:sz w:val="28"/>
          <w:szCs w:val="28"/>
        </w:rPr>
        <w:t>ресурсы</w:t>
      </w:r>
      <w:r w:rsidR="00561698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13DE6409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6">
        <w:r w:rsidR="00F83B44" w:rsidRPr="002D7211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http://ships.ucoz.ru/</w:t>
        </w:r>
      </w:hyperlink>
      <w:r w:rsidR="001D4E7D" w:rsidRPr="002D7211">
        <w:rPr>
          <w:rFonts w:ascii="Times New Roman" w:hAnsi="Times New Roman" w:cs="Times New Roman"/>
          <w:sz w:val="28"/>
          <w:szCs w:val="28"/>
        </w:rPr>
        <w:t>Все для Судомоделизма</w:t>
      </w:r>
    </w:p>
    <w:p w14:paraId="55B05894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7">
        <w:r w:rsidR="00F83B44" w:rsidRPr="002D7211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http://modelfan.ru/ship_modelism/</w:t>
        </w:r>
      </w:hyperlink>
      <w:r w:rsidR="001D4E7D" w:rsidRPr="002D7211">
        <w:rPr>
          <w:rFonts w:ascii="Times New Roman" w:hAnsi="Times New Roman" w:cs="Times New Roman"/>
          <w:sz w:val="28"/>
          <w:szCs w:val="28"/>
        </w:rPr>
        <w:t>Судомоделизм</w:t>
      </w:r>
    </w:p>
    <w:p w14:paraId="6942FF27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8">
        <w:r w:rsidR="00F83B44" w:rsidRPr="002D7211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http://government.ru/</w:t>
        </w:r>
      </w:hyperlink>
      <w:r w:rsidR="001D4E7D" w:rsidRPr="002D7211">
        <w:rPr>
          <w:rFonts w:ascii="Times New Roman" w:hAnsi="Times New Roman" w:cs="Times New Roman"/>
          <w:sz w:val="28"/>
          <w:szCs w:val="28"/>
        </w:rPr>
        <w:t>Сайт правительства России</w:t>
      </w:r>
    </w:p>
    <w:p w14:paraId="4A436FC2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http://www.korabel.ru/dictionary/catalog/1.html</w:t>
        </w:r>
      </w:hyperlink>
      <w:r w:rsidR="001D4E7D" w:rsidRPr="002D721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83B44" w:rsidRPr="002D7211">
        <w:rPr>
          <w:rFonts w:ascii="Times New Roman" w:eastAsia="Times New Roman" w:hAnsi="Times New Roman" w:cs="Times New Roman"/>
          <w:sz w:val="28"/>
          <w:szCs w:val="28"/>
        </w:rPr>
        <w:t>айт о кораблях</w:t>
      </w:r>
    </w:p>
    <w:p w14:paraId="1823313B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http://bibliotekar.ru/enc-Tehnika-3/32.htm</w:t>
        </w:r>
      </w:hyperlink>
      <w:r w:rsidR="001D4E7D" w:rsidRPr="002D7211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F83B44" w:rsidRPr="002D7211">
        <w:rPr>
          <w:rFonts w:ascii="Times New Roman" w:eastAsia="Times New Roman" w:hAnsi="Times New Roman" w:cs="Times New Roman"/>
          <w:sz w:val="28"/>
          <w:szCs w:val="28"/>
        </w:rPr>
        <w:t>иблиотека судомодельных терминов</w:t>
      </w:r>
    </w:p>
    <w:p w14:paraId="1924706A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http://flot.h14.ru/pocemucka.htm</w:t>
        </w:r>
      </w:hyperlink>
      <w:r w:rsidR="001D4E7D" w:rsidRPr="002D721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83B44" w:rsidRPr="002D7211">
        <w:rPr>
          <w:rFonts w:ascii="Times New Roman" w:eastAsia="Times New Roman" w:hAnsi="Times New Roman" w:cs="Times New Roman"/>
          <w:sz w:val="28"/>
          <w:szCs w:val="28"/>
        </w:rPr>
        <w:t>айт о кораблях</w:t>
      </w:r>
    </w:p>
    <w:p w14:paraId="25F94D07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2" w:history="1"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http://www.fsmr.ru/2010.htm</w:t>
        </w:r>
      </w:hyperlink>
      <w:r w:rsidR="001D4E7D" w:rsidRPr="002D721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83B44" w:rsidRPr="002D7211">
        <w:rPr>
          <w:rFonts w:ascii="Times New Roman" w:eastAsia="Times New Roman" w:hAnsi="Times New Roman" w:cs="Times New Roman"/>
          <w:sz w:val="28"/>
          <w:szCs w:val="28"/>
        </w:rPr>
        <w:t>айт федерации судомоделистов России</w:t>
      </w:r>
    </w:p>
    <w:p w14:paraId="680CDA0F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3" w:history="1"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http://freeswimming.ru/publ/7</w:t>
        </w:r>
      </w:hyperlink>
      <w:r w:rsidR="001D4E7D" w:rsidRPr="002D721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83B44" w:rsidRPr="002D7211">
        <w:rPr>
          <w:rFonts w:ascii="Times New Roman" w:eastAsia="Times New Roman" w:hAnsi="Times New Roman" w:cs="Times New Roman"/>
          <w:sz w:val="28"/>
          <w:szCs w:val="28"/>
        </w:rPr>
        <w:t>астер-классы</w:t>
      </w:r>
    </w:p>
    <w:p w14:paraId="50166D74" w14:textId="77777777" w:rsidR="004A4E71" w:rsidRPr="002D7211" w:rsidRDefault="00427040" w:rsidP="00D660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4" w:history="1"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dopedu</w:t>
        </w:r>
        <w:proofErr w:type="spellEnd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index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php</w:t>
        </w:r>
        <w:proofErr w:type="spellEnd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?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option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=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_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content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&amp;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view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=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article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&amp;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id</w:t>
        </w:r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>=662:</w:t>
        </w:r>
        <w:proofErr w:type="spellStart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metodicheskierekomendatsii</w:t>
        </w:r>
        <w:proofErr w:type="spellEnd"/>
        <w:r w:rsidR="001D4E7D" w:rsidRPr="002D7211">
          <w:rPr>
            <w:rStyle w:val="ae"/>
            <w:rFonts w:ascii="Times New Roman" w:eastAsia="Times New Roman" w:hAnsi="Times New Roman" w:cs="Times New Roman"/>
            <w:color w:val="auto"/>
            <w:sz w:val="28"/>
            <w:szCs w:val="28"/>
          </w:rPr>
          <w:t xml:space="preserve"> Информационно-методический</w:t>
        </w:r>
      </w:hyperlink>
      <w:r w:rsidR="001D4E7D" w:rsidRPr="002D7211">
        <w:rPr>
          <w:rFonts w:ascii="Times New Roman" w:eastAsia="Times New Roman" w:hAnsi="Times New Roman" w:cs="Times New Roman"/>
          <w:sz w:val="28"/>
          <w:szCs w:val="28"/>
        </w:rPr>
        <w:t xml:space="preserve"> портал - Образование</w:t>
      </w:r>
    </w:p>
    <w:p w14:paraId="0771EC96" w14:textId="77777777" w:rsidR="004A4E71" w:rsidRPr="002D7211" w:rsidRDefault="004A4E71" w:rsidP="002D721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14:paraId="5D941C0F" w14:textId="77777777" w:rsidR="001B77DC" w:rsidRDefault="003C28EC" w:rsidP="00E44208">
      <w:pPr>
        <w:pStyle w:val="af0"/>
        <w:spacing w:before="0" w:beforeAutospacing="0" w:after="0" w:afterAutospacing="0"/>
        <w:jc w:val="right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br w:type="page"/>
      </w:r>
    </w:p>
    <w:p w14:paraId="1FF87DBB" w14:textId="7D79C6BA" w:rsidR="001B77DC" w:rsidRPr="0074428A" w:rsidRDefault="001B77DC" w:rsidP="001B77DC">
      <w:pPr>
        <w:pStyle w:val="24"/>
        <w:pageBreakBefore/>
        <w:jc w:val="center"/>
        <w:rPr>
          <w:rFonts w:ascii="Times New Roman" w:hAnsi="Times New Roman" w:cs="Times New Roman"/>
        </w:rPr>
      </w:pPr>
      <w:r w:rsidRPr="0074428A">
        <w:rPr>
          <w:rFonts w:ascii="Times New Roman" w:eastAsia="Arial" w:hAnsi="Times New Roman" w:cs="Times New Roman"/>
          <w:b/>
          <w:bCs/>
          <w:iCs/>
          <w:sz w:val="28"/>
          <w:szCs w:val="28"/>
          <w:lang w:val="fi-FI"/>
        </w:rPr>
        <w:lastRenderedPageBreak/>
        <w:t>2.</w:t>
      </w:r>
      <w:r>
        <w:rPr>
          <w:rFonts w:ascii="Times New Roman" w:eastAsia="Arial" w:hAnsi="Times New Roman" w:cs="Times New Roman"/>
          <w:b/>
          <w:bCs/>
          <w:iCs/>
          <w:sz w:val="28"/>
          <w:szCs w:val="28"/>
        </w:rPr>
        <w:t>6</w:t>
      </w:r>
      <w:r w:rsidRPr="0074428A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.</w:t>
      </w:r>
      <w:r w:rsidRPr="0074428A">
        <w:rPr>
          <w:rFonts w:ascii="Times New Roman" w:eastAsia="Arial" w:hAnsi="Times New Roman" w:cs="Times New Roman"/>
          <w:b/>
          <w:bCs/>
          <w:iCs/>
          <w:sz w:val="28"/>
          <w:szCs w:val="28"/>
          <w:lang w:val="fi-FI"/>
        </w:rPr>
        <w:t xml:space="preserve"> Приложения</w:t>
      </w:r>
    </w:p>
    <w:p w14:paraId="497B7306" w14:textId="77777777" w:rsidR="001B77DC" w:rsidRDefault="001B77DC" w:rsidP="001B77DC">
      <w:pPr>
        <w:pStyle w:val="af0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88DEA1E" w14:textId="1AC3E5D7" w:rsidR="00E44208" w:rsidRPr="001B77DC" w:rsidRDefault="00E44208" w:rsidP="001B77DC">
      <w:pPr>
        <w:pStyle w:val="af0"/>
        <w:spacing w:before="0" w:beforeAutospacing="0" w:after="0" w:afterAutospacing="0"/>
        <w:jc w:val="right"/>
        <w:rPr>
          <w:b/>
          <w:bCs/>
          <w:i/>
          <w:iCs/>
        </w:rPr>
      </w:pPr>
      <w:r w:rsidRPr="001B77DC">
        <w:rPr>
          <w:b/>
          <w:bCs/>
          <w:i/>
          <w:iCs/>
        </w:rPr>
        <w:t>Приложение 1</w:t>
      </w:r>
      <w:r w:rsidR="001B77DC">
        <w:rPr>
          <w:b/>
          <w:bCs/>
          <w:i/>
          <w:iCs/>
        </w:rPr>
        <w:t>.</w:t>
      </w:r>
    </w:p>
    <w:p w14:paraId="375B6082" w14:textId="77777777" w:rsidR="00E44208" w:rsidRDefault="00E44208" w:rsidP="00E44208">
      <w:pPr>
        <w:pStyle w:val="af0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Формы контроля</w:t>
      </w:r>
    </w:p>
    <w:p w14:paraId="47922C60" w14:textId="77777777" w:rsidR="00E44208" w:rsidRDefault="00E44208" w:rsidP="00E44208">
      <w:pPr>
        <w:pStyle w:val="af0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1 год обучения</w:t>
      </w:r>
    </w:p>
    <w:p w14:paraId="4DBD2DD9" w14:textId="77777777" w:rsidR="00E44208" w:rsidRDefault="00E44208" w:rsidP="00E44208">
      <w:pPr>
        <w:pStyle w:val="af0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Тест – вводный контроль</w:t>
      </w:r>
    </w:p>
    <w:p w14:paraId="6D94C8E7" w14:textId="77777777" w:rsidR="00E44208" w:rsidRDefault="00E44208" w:rsidP="00E44208">
      <w:pPr>
        <w:pStyle w:val="af0"/>
        <w:spacing w:before="0" w:beforeAutospacing="0" w:after="0" w:afterAutospacing="0"/>
        <w:rPr>
          <w:i/>
        </w:rPr>
      </w:pPr>
      <w:r>
        <w:rPr>
          <w:i/>
        </w:rPr>
        <w:t>Тест состоит из 22 вопросов. Часть 1 (18 вопросов) содержит вопросы с выбором одного верного ответа. Часть 2 (4 вопросов) задания повышенной сложности, которые требует знание картографического материала и задания на установление соответствия. 22 задание открытого типа требует знание биографии путешественника.</w:t>
      </w:r>
    </w:p>
    <w:p w14:paraId="7FEC3568" w14:textId="77777777" w:rsidR="00E44208" w:rsidRDefault="00E44208" w:rsidP="00E44208">
      <w:pPr>
        <w:pStyle w:val="af0"/>
        <w:spacing w:before="0" w:beforeAutospacing="0" w:after="0" w:afterAutospacing="0"/>
        <w:rPr>
          <w:i/>
        </w:rPr>
      </w:pPr>
      <w:r>
        <w:rPr>
          <w:i/>
        </w:rPr>
        <w:t>Критерии оценивания:</w:t>
      </w:r>
    </w:p>
    <w:p w14:paraId="23C9E1C6" w14:textId="77777777" w:rsidR="00E44208" w:rsidRDefault="00E44208" w:rsidP="00E44208">
      <w:pPr>
        <w:pStyle w:val="af0"/>
        <w:spacing w:before="0" w:beforeAutospacing="0" w:after="0" w:afterAutospacing="0"/>
        <w:rPr>
          <w:i/>
        </w:rPr>
      </w:pPr>
      <w:r>
        <w:rPr>
          <w:i/>
        </w:rPr>
        <w:t>18 – 22 баллов – «высокий уровень»</w:t>
      </w:r>
    </w:p>
    <w:p w14:paraId="12E740AC" w14:textId="77777777" w:rsidR="00E44208" w:rsidRDefault="00E44208" w:rsidP="00E44208">
      <w:pPr>
        <w:pStyle w:val="af0"/>
        <w:spacing w:before="0" w:beforeAutospacing="0" w:after="0" w:afterAutospacing="0"/>
        <w:rPr>
          <w:i/>
        </w:rPr>
      </w:pPr>
      <w:r>
        <w:rPr>
          <w:i/>
        </w:rPr>
        <w:t>12 – 17 баллов – «средний уровень»</w:t>
      </w:r>
    </w:p>
    <w:p w14:paraId="4CA8D4DC" w14:textId="77777777" w:rsidR="00E44208" w:rsidRDefault="00E44208" w:rsidP="00E44208">
      <w:pPr>
        <w:pStyle w:val="af0"/>
        <w:spacing w:before="0" w:beforeAutospacing="0" w:after="0" w:afterAutospacing="0"/>
        <w:rPr>
          <w:i/>
        </w:rPr>
      </w:pPr>
      <w:r>
        <w:rPr>
          <w:i/>
        </w:rPr>
        <w:t>менее 11 балов – «низкий уровень»</w:t>
      </w:r>
    </w:p>
    <w:p w14:paraId="03FAD59D" w14:textId="77777777" w:rsidR="00E44208" w:rsidRDefault="00E44208" w:rsidP="00E44208">
      <w:pPr>
        <w:pStyle w:val="af0"/>
        <w:spacing w:before="0" w:beforeAutospacing="0" w:after="0" w:afterAutospacing="0"/>
        <w:jc w:val="center"/>
      </w:pPr>
      <w:r>
        <w:rPr>
          <w:bCs/>
        </w:rPr>
        <w:t>Часть 1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45"/>
        <w:gridCol w:w="3782"/>
        <w:gridCol w:w="344"/>
        <w:gridCol w:w="45"/>
        <w:gridCol w:w="344"/>
        <w:gridCol w:w="4153"/>
        <w:gridCol w:w="342"/>
      </w:tblGrid>
      <w:tr w:rsidR="00E44208" w14:paraId="14878633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E1ABC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1. Викинги назвали этот остров «Зеленая земля»</w:t>
            </w:r>
          </w:p>
        </w:tc>
      </w:tr>
      <w:tr w:rsidR="00E44208" w14:paraId="1BDB89A2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34200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BC992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Исландия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4C88B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25D7F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Ньюфаундленд</w:t>
            </w:r>
          </w:p>
        </w:tc>
      </w:tr>
      <w:tr w:rsidR="00E44208" w14:paraId="0035470B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3BD05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B44DD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Гренландия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1AAF0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B8B64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Великобритания</w:t>
            </w:r>
          </w:p>
        </w:tc>
      </w:tr>
      <w:tr w:rsidR="00E44208" w14:paraId="07275A84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F3198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2. Изучением какой страны занимался Марко Поло?</w:t>
            </w:r>
          </w:p>
        </w:tc>
      </w:tr>
      <w:tr w:rsidR="00E44208" w14:paraId="5B34A289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C82F3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C7EB9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Индии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4C12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927F9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Китая</w:t>
            </w:r>
          </w:p>
        </w:tc>
      </w:tr>
      <w:tr w:rsidR="00E44208" w14:paraId="13CD9C68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4C38D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2D462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Египта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E8386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C8AE2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Малайзии</w:t>
            </w:r>
          </w:p>
        </w:tc>
      </w:tr>
      <w:tr w:rsidR="00E44208" w14:paraId="66BFD4C3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F608E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3. Период времени под названием эпоха Великих географических открытий</w:t>
            </w:r>
          </w:p>
        </w:tc>
      </w:tr>
      <w:tr w:rsidR="00E44208" w14:paraId="7EA44428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52370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6AB0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XI – XIII века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AB824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B0F49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XV – XVII века</w:t>
            </w:r>
          </w:p>
        </w:tc>
      </w:tr>
      <w:tr w:rsidR="00E44208" w14:paraId="10C1567B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D7A3B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B1C1E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XVI – XVIII века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68D44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A53A7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XVII – XIX века</w:t>
            </w:r>
          </w:p>
        </w:tc>
      </w:tr>
      <w:tr w:rsidR="00E44208" w14:paraId="229937FE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1F5F55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E44208" w14:paraId="5D33D42D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DEECE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4. Первый европеец, добравшийся до Индии морским путем</w:t>
            </w:r>
          </w:p>
        </w:tc>
      </w:tr>
      <w:tr w:rsidR="00E44208" w14:paraId="2EE1C63E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5FB64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E0021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Афанасий Никитин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BD908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5DCF2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Христофор Колумб</w:t>
            </w:r>
          </w:p>
        </w:tc>
      </w:tr>
      <w:tr w:rsidR="00E44208" w14:paraId="35E4D05C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7F0AA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C838C6" w14:textId="77777777" w:rsidR="00E44208" w:rsidRDefault="00E44208">
            <w:pPr>
              <w:pStyle w:val="af0"/>
              <w:spacing w:before="0" w:beforeAutospacing="0" w:after="0" w:afterAutospacing="0"/>
            </w:pPr>
            <w:proofErr w:type="spellStart"/>
            <w:r>
              <w:t>БартоломеуДиаш</w:t>
            </w:r>
            <w:proofErr w:type="spellEnd"/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37062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F3FAAF" w14:textId="77777777" w:rsidR="00E44208" w:rsidRDefault="00E44208">
            <w:pPr>
              <w:pStyle w:val="af0"/>
              <w:spacing w:before="0" w:beforeAutospacing="0" w:after="0" w:afterAutospacing="0"/>
            </w:pPr>
            <w:proofErr w:type="spellStart"/>
            <w:r>
              <w:t>Васка</w:t>
            </w:r>
            <w:proofErr w:type="spellEnd"/>
            <w:r>
              <w:t xml:space="preserve"> да Гама</w:t>
            </w:r>
          </w:p>
        </w:tc>
      </w:tr>
      <w:tr w:rsidR="00E44208" w14:paraId="54B7B3D3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1A298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5. Под флагом какой страны открывал новые территории Христофор Колумб?</w:t>
            </w:r>
          </w:p>
        </w:tc>
      </w:tr>
      <w:tr w:rsidR="00E44208" w14:paraId="334DE5B6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7A7DB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34D98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Испании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8ABF6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DEA43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Италии</w:t>
            </w:r>
          </w:p>
        </w:tc>
      </w:tr>
      <w:tr w:rsidR="00E44208" w14:paraId="0491112A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723EF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E6B7B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Португалии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2B87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0C07B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Греции</w:t>
            </w:r>
          </w:p>
        </w:tc>
      </w:tr>
      <w:tr w:rsidR="00E44208" w14:paraId="1E98DB1B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4C1A4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6. В каком году отправился в кругосветное плавание Фернан Магеллан?</w:t>
            </w:r>
          </w:p>
        </w:tc>
      </w:tr>
      <w:tr w:rsidR="00E44208" w14:paraId="059529B2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1A4EF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53F70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1591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38A23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B39CD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1490</w:t>
            </w:r>
          </w:p>
        </w:tc>
      </w:tr>
      <w:tr w:rsidR="00E44208" w14:paraId="72F8ACB5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6D449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EE342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1519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53931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E817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1619</w:t>
            </w:r>
          </w:p>
        </w:tc>
      </w:tr>
      <w:tr w:rsidR="00E44208" w14:paraId="19ABC504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0681B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7. Первооткрывателями Австралии являются…</w:t>
            </w:r>
          </w:p>
        </w:tc>
      </w:tr>
      <w:tr w:rsidR="00E44208" w14:paraId="5EC649E8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B1FB6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05724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англичане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FF11D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5C80C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испанцы</w:t>
            </w:r>
          </w:p>
        </w:tc>
      </w:tr>
      <w:tr w:rsidR="00E44208" w14:paraId="1939FF8A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0E38C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A4E88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португальцы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7A8DB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9A8DA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голландцы</w:t>
            </w:r>
          </w:p>
        </w:tc>
      </w:tr>
      <w:tr w:rsidR="00E44208" w14:paraId="4DE66A48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0D14D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 xml:space="preserve">8. На каких кораблях плавали </w:t>
            </w:r>
            <w:proofErr w:type="spellStart"/>
            <w:r>
              <w:rPr>
                <w:bCs/>
              </w:rPr>
              <w:t>Ф.Белинсгаузен</w:t>
            </w:r>
            <w:proofErr w:type="spellEnd"/>
            <w:r>
              <w:rPr>
                <w:bCs/>
              </w:rPr>
              <w:t xml:space="preserve"> и М. Лазарев?</w:t>
            </w:r>
          </w:p>
        </w:tc>
      </w:tr>
      <w:tr w:rsidR="00E44208" w14:paraId="437A1CFF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8819A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4C2EA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«Пинта», «Нинья»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A6652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82801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«Виктория», «Санта Мария»</w:t>
            </w:r>
          </w:p>
        </w:tc>
      </w:tr>
      <w:tr w:rsidR="00E44208" w14:paraId="41B27FBF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B7468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1914A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«Восток», «Мирный»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3A880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0B52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«Святой Павел», «Святой Петр»</w:t>
            </w:r>
          </w:p>
        </w:tc>
      </w:tr>
      <w:tr w:rsidR="00E44208" w14:paraId="3D19B052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7DB8F6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 xml:space="preserve">9. В честь какого мореплавателя названы Командорские острова? </w:t>
            </w:r>
          </w:p>
        </w:tc>
      </w:tr>
      <w:tr w:rsidR="00E44208" w14:paraId="3F9AEC21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8E195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6E4F5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Афанасия Никитина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E642F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A4353B" w14:textId="77777777" w:rsidR="00E44208" w:rsidRDefault="00E44208">
            <w:pPr>
              <w:pStyle w:val="af0"/>
              <w:spacing w:before="0" w:beforeAutospacing="0" w:after="0" w:afterAutospacing="0"/>
            </w:pPr>
            <w:proofErr w:type="spellStart"/>
            <w:r>
              <w:t>БартоломеуДиаш</w:t>
            </w:r>
            <w:proofErr w:type="spellEnd"/>
          </w:p>
        </w:tc>
      </w:tr>
      <w:tr w:rsidR="00E44208" w14:paraId="4A91F939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6183B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0688C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Витуса Беринга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BAF65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8947BD" w14:textId="77777777" w:rsidR="00E44208" w:rsidRDefault="009233E9">
            <w:pPr>
              <w:pStyle w:val="af0"/>
              <w:spacing w:before="0" w:beforeAutospacing="0" w:after="0" w:afterAutospacing="0"/>
            </w:pPr>
            <w:r>
              <w:t>Америго Веспуччи</w:t>
            </w:r>
          </w:p>
        </w:tc>
      </w:tr>
      <w:tr w:rsidR="00E44208" w14:paraId="5270195A" w14:textId="77777777" w:rsidTr="00235777">
        <w:trPr>
          <w:tblCellSpacing w:w="15" w:type="dxa"/>
        </w:trPr>
        <w:tc>
          <w:tcPr>
            <w:tcW w:w="3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12D832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96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FCE3DC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BE45C4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50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8737B0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E44208" w14:paraId="01B28424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89774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10. На каком полуострове жили викинги?</w:t>
            </w:r>
          </w:p>
        </w:tc>
      </w:tr>
      <w:tr w:rsidR="00E44208" w14:paraId="6ED49F71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84114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lastRenderedPageBreak/>
              <w:t>Скандинавском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978D1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0D647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Камчатском</w:t>
            </w:r>
          </w:p>
        </w:tc>
      </w:tr>
      <w:tr w:rsidR="00E44208" w14:paraId="0204BBA8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F5AD7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Пиренейском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0C41A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EE5D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Лабрадор</w:t>
            </w:r>
          </w:p>
        </w:tc>
      </w:tr>
      <w:tr w:rsidR="00E44208" w14:paraId="324424BE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9FDF3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11. О каких морях идет речь в «Хождении за три моря»</w:t>
            </w:r>
          </w:p>
        </w:tc>
      </w:tr>
      <w:tr w:rsidR="00E44208" w14:paraId="31D64C1B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4267F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Азовское, Черное, Белое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9BC00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233C8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Каспийское, Черное, Средиземное</w:t>
            </w:r>
          </w:p>
        </w:tc>
      </w:tr>
      <w:tr w:rsidR="00E44208" w14:paraId="27BFB651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3276B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Аравийское, Красное, Черное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00E1D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E5822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Черное, Аравийское, Каспийское</w:t>
            </w:r>
          </w:p>
        </w:tc>
      </w:tr>
      <w:tr w:rsidR="00E44208" w14:paraId="2D1C253C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C1FD3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12. В чем заслуга Генриха Мореплавателя?</w:t>
            </w:r>
          </w:p>
        </w:tc>
      </w:tr>
      <w:tr w:rsidR="00E44208" w14:paraId="2056D3BB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CD4B1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Совершил кругосветное путешествие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C74E1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0CCE6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Открыл новый материк</w:t>
            </w:r>
          </w:p>
        </w:tc>
      </w:tr>
      <w:tr w:rsidR="00E44208" w14:paraId="34F85DA2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057B0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Организовал мореходную школу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4CDFE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369B8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Нашел путь в Индию</w:t>
            </w:r>
          </w:p>
        </w:tc>
      </w:tr>
      <w:tr w:rsidR="00E44208" w14:paraId="515019FF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2CEB6A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E44208" w14:paraId="2315FE23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37FDF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13. Откуда был родом Христофор Колумб?</w:t>
            </w:r>
          </w:p>
        </w:tc>
      </w:tr>
      <w:tr w:rsidR="00E44208" w14:paraId="7866B9D4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C35AA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Англия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79C5F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AD1E0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Италия</w:t>
            </w:r>
          </w:p>
        </w:tc>
      </w:tr>
      <w:tr w:rsidR="00E44208" w14:paraId="493C0AF2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F3E37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Португалия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692F6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4C7BF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Франция</w:t>
            </w:r>
          </w:p>
        </w:tc>
      </w:tr>
      <w:tr w:rsidR="00E44208" w14:paraId="10AF96F6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7CC57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 xml:space="preserve">14. Как сейчас называется пролив Всех Святых? </w:t>
            </w:r>
          </w:p>
        </w:tc>
      </w:tr>
      <w:tr w:rsidR="00E44208" w14:paraId="753513A4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3F081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Берингов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2691C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B3724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Магелланов</w:t>
            </w:r>
          </w:p>
        </w:tc>
      </w:tr>
      <w:tr w:rsidR="00E44208" w14:paraId="4461D3A8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3F7DC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Дрейка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C9173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8D076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Торресов</w:t>
            </w:r>
          </w:p>
        </w:tc>
      </w:tr>
      <w:tr w:rsidR="00E44208" w14:paraId="75639F91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01BAA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15. Какой материк назывался Неизвестная Южная Земля?</w:t>
            </w:r>
          </w:p>
        </w:tc>
      </w:tr>
      <w:tr w:rsidR="00E44208" w14:paraId="4D0D1B8C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ED6F58" w14:textId="77777777" w:rsidR="00E44208" w:rsidRDefault="009233E9">
            <w:pPr>
              <w:pStyle w:val="af0"/>
              <w:spacing w:before="0" w:beforeAutospacing="0" w:after="0" w:afterAutospacing="0"/>
            </w:pPr>
            <w:r>
              <w:t>Антарктида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D54B9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C1209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Южная Америка</w:t>
            </w:r>
          </w:p>
        </w:tc>
      </w:tr>
      <w:tr w:rsidR="00E44208" w14:paraId="06F7A4F0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E6B50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Австралия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BADDD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DCC82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Африка</w:t>
            </w:r>
          </w:p>
        </w:tc>
      </w:tr>
      <w:tr w:rsidR="00E44208" w14:paraId="6009551B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7F4F1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16. В каких островах трагически погиб Джеймс Кук?</w:t>
            </w:r>
          </w:p>
        </w:tc>
      </w:tr>
      <w:tr w:rsidR="00E44208" w14:paraId="77350CE5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12D86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Филиппинских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04E15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451B4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Курильских</w:t>
            </w:r>
          </w:p>
        </w:tc>
      </w:tr>
      <w:tr w:rsidR="00E44208" w14:paraId="73DD83E4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3CA8B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Мальдивских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22957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CC7CD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Гавайских</w:t>
            </w:r>
          </w:p>
        </w:tc>
      </w:tr>
      <w:tr w:rsidR="00E44208" w14:paraId="37614AD4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19A87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17. Антарктиду открыли…</w:t>
            </w:r>
          </w:p>
        </w:tc>
      </w:tr>
      <w:tr w:rsidR="00E44208" w14:paraId="6A2D060D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0802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А. Чириков, В. Беринг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C2446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C6AEC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Хр. Колумб, А. Веспуччи</w:t>
            </w:r>
          </w:p>
        </w:tc>
      </w:tr>
      <w:tr w:rsidR="00E44208" w14:paraId="5B314010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4E0C2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Ф. Беллинсгаузен, М. Лазарев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35B99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1DCC3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М. Поло, В. Гама</w:t>
            </w:r>
          </w:p>
        </w:tc>
      </w:tr>
      <w:tr w:rsidR="00E44208" w14:paraId="694E1754" w14:textId="77777777" w:rsidTr="00235777">
        <w:trPr>
          <w:tblCellSpacing w:w="15" w:type="dxa"/>
        </w:trPr>
        <w:tc>
          <w:tcPr>
            <w:tcW w:w="9295" w:type="dxa"/>
            <w:gridSpan w:val="7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7381F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 xml:space="preserve">18. Кто дал название Тихому океану? </w:t>
            </w:r>
          </w:p>
        </w:tc>
      </w:tr>
      <w:tr w:rsidR="00E44208" w14:paraId="37EEC095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E1E49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Фернан Магеллан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0BE82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D5CB8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Витус Беринг</w:t>
            </w:r>
          </w:p>
        </w:tc>
      </w:tr>
      <w:tr w:rsidR="00E44208" w14:paraId="61BFD6DC" w14:textId="77777777" w:rsidTr="00235777">
        <w:trPr>
          <w:gridAfter w:val="1"/>
          <w:wAfter w:w="297" w:type="dxa"/>
          <w:tblCellSpacing w:w="15" w:type="dxa"/>
        </w:trPr>
        <w:tc>
          <w:tcPr>
            <w:tcW w:w="4082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5EDE3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Джеймс Кук</w:t>
            </w:r>
          </w:p>
        </w:tc>
        <w:tc>
          <w:tcPr>
            <w:tcW w:w="359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806FE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4467" w:type="dxa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529F8E" w14:textId="77777777" w:rsidR="00E44208" w:rsidRDefault="009233E9">
            <w:pPr>
              <w:pStyle w:val="af0"/>
              <w:spacing w:before="0" w:beforeAutospacing="0" w:after="0" w:afterAutospacing="0"/>
            </w:pPr>
            <w:proofErr w:type="spellStart"/>
            <w:r>
              <w:t>Америго</w:t>
            </w:r>
            <w:proofErr w:type="spellEnd"/>
            <w:r>
              <w:t xml:space="preserve"> </w:t>
            </w:r>
            <w:proofErr w:type="spellStart"/>
            <w:r>
              <w:t>Веспучи</w:t>
            </w:r>
            <w:proofErr w:type="spellEnd"/>
          </w:p>
        </w:tc>
      </w:tr>
    </w:tbl>
    <w:p w14:paraId="61E63245" w14:textId="77777777" w:rsidR="00235777" w:rsidRDefault="00235777" w:rsidP="00E44208">
      <w:pPr>
        <w:pStyle w:val="af0"/>
        <w:spacing w:before="0" w:beforeAutospacing="0" w:after="0" w:afterAutospacing="0"/>
        <w:jc w:val="center"/>
        <w:rPr>
          <w:bCs/>
        </w:rPr>
      </w:pPr>
    </w:p>
    <w:p w14:paraId="17A2B2AE" w14:textId="24EAE1D3" w:rsidR="00E44208" w:rsidRDefault="00E44208" w:rsidP="00E44208">
      <w:pPr>
        <w:pStyle w:val="af0"/>
        <w:spacing w:before="0" w:beforeAutospacing="0" w:after="0" w:afterAutospacing="0"/>
        <w:jc w:val="center"/>
      </w:pPr>
      <w:r>
        <w:rPr>
          <w:bCs/>
        </w:rPr>
        <w:t>Часть 2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32"/>
        <w:gridCol w:w="3967"/>
        <w:gridCol w:w="303"/>
        <w:gridCol w:w="4457"/>
      </w:tblGrid>
      <w:tr w:rsidR="00E44208" w14:paraId="36442507" w14:textId="77777777" w:rsidTr="00E44208">
        <w:trPr>
          <w:trHeight w:val="205"/>
          <w:tblCellSpacing w:w="15" w:type="dxa"/>
        </w:trPr>
        <w:tc>
          <w:tcPr>
            <w:tcW w:w="8999" w:type="dxa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AD813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1. В какой стране родился Америго</w:t>
            </w:r>
            <w:r w:rsidR="00F7444A">
              <w:rPr>
                <w:bCs/>
              </w:rPr>
              <w:t xml:space="preserve"> </w:t>
            </w:r>
            <w:r>
              <w:rPr>
                <w:bCs/>
              </w:rPr>
              <w:t xml:space="preserve">Веспуччи? </w:t>
            </w:r>
          </w:p>
        </w:tc>
      </w:tr>
      <w:tr w:rsidR="00E44208" w14:paraId="21F25576" w14:textId="77777777" w:rsidTr="00E44208">
        <w:trPr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4D60E5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8B2BDA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1E0B03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92A23" w14:textId="77777777" w:rsidR="00E44208" w:rsidRDefault="00E44208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E44208" w14:paraId="15433D5D" w14:textId="77777777" w:rsidTr="00E44208">
        <w:trPr>
          <w:trHeight w:val="216"/>
          <w:tblCellSpacing w:w="15" w:type="dxa"/>
        </w:trPr>
        <w:tc>
          <w:tcPr>
            <w:tcW w:w="8999" w:type="dxa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F4969F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2. Установите соответствие: Путешественник и его корабль</w:t>
            </w:r>
          </w:p>
        </w:tc>
      </w:tr>
      <w:tr w:rsidR="00E44208" w14:paraId="23E85B67" w14:textId="77777777" w:rsidTr="00E44208">
        <w:trPr>
          <w:trHeight w:val="205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95C5F7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D882E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Христофор Колумб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21A5A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DD3FE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«Кон -Тики»</w:t>
            </w:r>
          </w:p>
        </w:tc>
      </w:tr>
      <w:tr w:rsidR="00E44208" w14:paraId="1B8CC175" w14:textId="77777777" w:rsidTr="00E44208">
        <w:trPr>
          <w:trHeight w:val="205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074EE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6A5DD0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Фернан Магеллан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9DDE5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2.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685B8C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«Пинта»</w:t>
            </w:r>
          </w:p>
        </w:tc>
      </w:tr>
      <w:tr w:rsidR="00E44208" w14:paraId="0BD31B65" w14:textId="77777777" w:rsidTr="00E44208">
        <w:trPr>
          <w:trHeight w:val="216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E676C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687EE4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Джеймс Кук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D8959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3.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EF566B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«Виктория»</w:t>
            </w:r>
          </w:p>
        </w:tc>
      </w:tr>
      <w:tr w:rsidR="00E44208" w14:paraId="392E5724" w14:textId="77777777" w:rsidTr="00E44208">
        <w:trPr>
          <w:trHeight w:val="205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CEA0F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023B8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Тур Хейердал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B2D0C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4.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FF821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«</w:t>
            </w:r>
            <w:proofErr w:type="spellStart"/>
            <w:r>
              <w:t>Индевер</w:t>
            </w:r>
            <w:proofErr w:type="spellEnd"/>
            <w:r>
              <w:t>»</w:t>
            </w:r>
          </w:p>
        </w:tc>
      </w:tr>
      <w:tr w:rsidR="00E44208" w14:paraId="290110CC" w14:textId="77777777" w:rsidTr="00E44208">
        <w:trPr>
          <w:trHeight w:val="216"/>
          <w:tblCellSpacing w:w="15" w:type="dxa"/>
        </w:trPr>
        <w:tc>
          <w:tcPr>
            <w:tcW w:w="8999" w:type="dxa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D1CF0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 xml:space="preserve">3. Установите соответствие: Путешественник и его открытие </w:t>
            </w:r>
          </w:p>
        </w:tc>
      </w:tr>
      <w:tr w:rsidR="00E44208" w14:paraId="5EB669CC" w14:textId="77777777" w:rsidTr="00E44208">
        <w:trPr>
          <w:trHeight w:val="205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EE2B3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FDA7CA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Афанасий Никитин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1AC80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79622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Открытие Нового света</w:t>
            </w:r>
          </w:p>
        </w:tc>
      </w:tr>
      <w:tr w:rsidR="00E44208" w14:paraId="0643C451" w14:textId="77777777" w:rsidTr="00E44208">
        <w:trPr>
          <w:trHeight w:val="205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05A0D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Б)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F7F088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Витус Беринг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D3737D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2.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2535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Южная оконечность Африки</w:t>
            </w:r>
          </w:p>
        </w:tc>
      </w:tr>
      <w:tr w:rsidR="00E44208" w14:paraId="65E32202" w14:textId="77777777" w:rsidTr="00E44208">
        <w:trPr>
          <w:trHeight w:val="216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CF022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В)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91C0B8" w14:textId="77777777" w:rsidR="00E44208" w:rsidRDefault="00E44208">
            <w:pPr>
              <w:pStyle w:val="af0"/>
              <w:spacing w:before="0" w:beforeAutospacing="0" w:after="0" w:afterAutospacing="0"/>
            </w:pPr>
            <w:proofErr w:type="spellStart"/>
            <w:r>
              <w:t>БартоломеуДиаш</w:t>
            </w:r>
            <w:proofErr w:type="spellEnd"/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9B421E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3.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442243" w14:textId="77777777" w:rsidR="00E44208" w:rsidRDefault="00E44208">
            <w:pPr>
              <w:pStyle w:val="af0"/>
              <w:spacing w:before="0" w:beforeAutospacing="0" w:after="0" w:afterAutospacing="0"/>
            </w:pPr>
            <w:proofErr w:type="spellStart"/>
            <w:r>
              <w:t>Северо</w:t>
            </w:r>
            <w:proofErr w:type="spellEnd"/>
            <w:r>
              <w:t xml:space="preserve"> – западная часть Северной Америки</w:t>
            </w:r>
          </w:p>
        </w:tc>
      </w:tr>
      <w:tr w:rsidR="00E44208" w14:paraId="205D2EEC" w14:textId="77777777" w:rsidTr="00E44208">
        <w:trPr>
          <w:trHeight w:val="205"/>
          <w:tblCellSpacing w:w="15" w:type="dxa"/>
        </w:trPr>
        <w:tc>
          <w:tcPr>
            <w:tcW w:w="28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9C840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Г)</w:t>
            </w:r>
          </w:p>
        </w:tc>
        <w:tc>
          <w:tcPr>
            <w:tcW w:w="393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814665" w14:textId="77777777" w:rsidR="00E44208" w:rsidRDefault="009233E9">
            <w:pPr>
              <w:pStyle w:val="af0"/>
              <w:spacing w:before="0" w:beforeAutospacing="0" w:after="0" w:afterAutospacing="0"/>
            </w:pPr>
            <w:r>
              <w:t>Америго Веспуччи</w:t>
            </w:r>
          </w:p>
        </w:tc>
        <w:tc>
          <w:tcPr>
            <w:tcW w:w="273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7692B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4.</w:t>
            </w:r>
          </w:p>
        </w:tc>
        <w:tc>
          <w:tcPr>
            <w:tcW w:w="441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E66FD6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Первым из европейцев побывал в Индии</w:t>
            </w:r>
          </w:p>
        </w:tc>
      </w:tr>
      <w:tr w:rsidR="00E44208" w14:paraId="28ED3DB7" w14:textId="77777777" w:rsidTr="00E44208">
        <w:trPr>
          <w:trHeight w:val="216"/>
          <w:tblCellSpacing w:w="15" w:type="dxa"/>
        </w:trPr>
        <w:tc>
          <w:tcPr>
            <w:tcW w:w="8999" w:type="dxa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DDE6D5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rPr>
                <w:bCs/>
              </w:rPr>
              <w:t>4. Определите путешественника по описанию и напишите имя.</w:t>
            </w:r>
          </w:p>
        </w:tc>
      </w:tr>
      <w:tr w:rsidR="00E44208" w14:paraId="279A1DB4" w14:textId="77777777" w:rsidTr="00E44208">
        <w:trPr>
          <w:trHeight w:val="1672"/>
          <w:tblCellSpacing w:w="15" w:type="dxa"/>
        </w:trPr>
        <w:tc>
          <w:tcPr>
            <w:tcW w:w="8999" w:type="dxa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656222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lastRenderedPageBreak/>
              <w:t>В 1481—1484 гг. принимал участие в экспедиции к Золотому Берегу. Путешественникам удалось достичь берегов Анголы.</w:t>
            </w:r>
          </w:p>
          <w:p w14:paraId="3C728539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10 октября 1486 г. король Жуан II поручил ему возглавить новую экспедицию. Экспедиция длилась с августа 1487 г. по декабрь 1488 г. Португальцы обогнули Африку с юга и, выйдя в Индийский океан, повернули обратно. Таким образом был найден морской путь в Индию.</w:t>
            </w:r>
          </w:p>
          <w:p w14:paraId="106DB181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Дал название мысу Бурь, который позднее переименовали мысом Доброй Надежды.</w:t>
            </w:r>
          </w:p>
          <w:p w14:paraId="5B3F5483" w14:textId="77777777" w:rsidR="00E44208" w:rsidRDefault="00E44208">
            <w:pPr>
              <w:pStyle w:val="af0"/>
              <w:spacing w:before="0" w:beforeAutospacing="0" w:after="0" w:afterAutospacing="0"/>
            </w:pPr>
            <w:r>
              <w:t>Погиб 29 мая 1500 г. недалеко от открытого им мыса Доброй Надежды, когда руководил одним из судов в составе очередной экспедиции, его корабль утонул во время шторма.</w:t>
            </w:r>
          </w:p>
        </w:tc>
      </w:tr>
    </w:tbl>
    <w:p w14:paraId="5E723C62" w14:textId="77777777" w:rsidR="00E44208" w:rsidRDefault="00E44208" w:rsidP="00E44208">
      <w:pPr>
        <w:pStyle w:val="af0"/>
        <w:spacing w:before="0" w:beforeAutospacing="0" w:after="0" w:afterAutospacing="0"/>
        <w:jc w:val="center"/>
        <w:rPr>
          <w:b/>
          <w:i/>
        </w:rPr>
      </w:pPr>
      <w:r>
        <w:rPr>
          <w:b/>
          <w:i/>
        </w:rPr>
        <w:t>Тест – текущий контроль</w:t>
      </w:r>
    </w:p>
    <w:p w14:paraId="5F836C11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4FD5BAA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9-10 баллов – «высокий уровень»</w:t>
      </w:r>
    </w:p>
    <w:p w14:paraId="5566FA9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6-8 баллов – «средний уровень»</w:t>
      </w:r>
    </w:p>
    <w:p w14:paraId="6AA7CC0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5 баллов – «низкий уровень»</w:t>
      </w:r>
    </w:p>
    <w:p w14:paraId="424B9863" w14:textId="77777777" w:rsidR="00E44208" w:rsidRDefault="00E44208" w:rsidP="00D6608E">
      <w:pPr>
        <w:pStyle w:val="a3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Какой буквой классификации обозначается группа неуправляемых моделей яхт?</w:t>
      </w:r>
    </w:p>
    <w:p w14:paraId="6921F85C" w14:textId="77777777" w:rsidR="00E44208" w:rsidRDefault="00E44208" w:rsidP="00E4420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А) А</w:t>
      </w:r>
    </w:p>
    <w:p w14:paraId="5741DEED" w14:textId="77777777" w:rsidR="00E44208" w:rsidRDefault="00E44208" w:rsidP="00E4420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Б) Д</w:t>
      </w:r>
    </w:p>
    <w:p w14:paraId="15120D75" w14:textId="77777777" w:rsidR="00E44208" w:rsidRDefault="00E44208" w:rsidP="00E4420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В) С</w:t>
      </w:r>
    </w:p>
    <w:p w14:paraId="709AEF6F" w14:textId="0A7F3E59" w:rsidR="00E44208" w:rsidRDefault="00E44208" w:rsidP="00E442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2. Как называется подвижная балка</w:t>
      </w:r>
      <w:r w:rsidR="00235777">
        <w:rPr>
          <w:rFonts w:ascii="Times New Roman" w:hAnsi="Times New Roman"/>
          <w:spacing w:val="-5"/>
          <w:sz w:val="24"/>
          <w:szCs w:val="24"/>
        </w:rPr>
        <w:t>,</w:t>
      </w:r>
      <w:r>
        <w:rPr>
          <w:rFonts w:ascii="Times New Roman" w:hAnsi="Times New Roman"/>
          <w:spacing w:val="-5"/>
          <w:sz w:val="24"/>
          <w:szCs w:val="24"/>
        </w:rPr>
        <w:t xml:space="preserve"> к которой крепится нижняя часть грота?</w:t>
      </w:r>
    </w:p>
    <w:p w14:paraId="02E05C6E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гик</w:t>
      </w:r>
    </w:p>
    <w:p w14:paraId="7446990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румпель</w:t>
      </w:r>
    </w:p>
    <w:p w14:paraId="5369ED8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бушприт</w:t>
      </w:r>
    </w:p>
    <w:p w14:paraId="21C9226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3. Назовите первый военный парусник русского флота.</w:t>
      </w:r>
    </w:p>
    <w:p w14:paraId="3C391678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«Меркурий»</w:t>
      </w:r>
    </w:p>
    <w:p w14:paraId="751FBFA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«Орёл»</w:t>
      </w:r>
    </w:p>
    <w:p w14:paraId="5E083D2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«Двенадцать апостолов»</w:t>
      </w:r>
    </w:p>
    <w:p w14:paraId="7D1E4F0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4. Что надо сделать на скоростной моторной модели, чтобы предотвратить её переворачивание?</w:t>
      </w:r>
    </w:p>
    <w:p w14:paraId="0ECB1EF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поставить киль-плавник</w:t>
      </w:r>
    </w:p>
    <w:p w14:paraId="21704FD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увеличить балласт</w:t>
      </w:r>
    </w:p>
    <w:p w14:paraId="6CB3979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приклеить поплавки</w:t>
      </w:r>
    </w:p>
    <w:p w14:paraId="40CC37D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5. Как называется модель судна с двумя корпусами?</w:t>
      </w:r>
    </w:p>
    <w:p w14:paraId="7586991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катамаран</w:t>
      </w:r>
    </w:p>
    <w:p w14:paraId="47AC798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глиссер</w:t>
      </w:r>
    </w:p>
    <w:p w14:paraId="3EBEE5E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</w:t>
      </w:r>
      <w:r w:rsidR="009233E9">
        <w:rPr>
          <w:rFonts w:ascii="Times New Roman" w:hAnsi="Times New Roman"/>
          <w:spacing w:val="-5"/>
          <w:sz w:val="24"/>
          <w:szCs w:val="24"/>
        </w:rPr>
        <w:t>) я</w:t>
      </w:r>
      <w:r>
        <w:rPr>
          <w:rFonts w:ascii="Times New Roman" w:hAnsi="Times New Roman"/>
          <w:spacing w:val="-5"/>
          <w:sz w:val="24"/>
          <w:szCs w:val="24"/>
        </w:rPr>
        <w:t>хта</w:t>
      </w:r>
    </w:p>
    <w:p w14:paraId="3C8732D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6. Какой из материалов самый приемлемый для скоростной модели судна?</w:t>
      </w:r>
    </w:p>
    <w:p w14:paraId="29B69DCD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цельное дерево</w:t>
      </w:r>
    </w:p>
    <w:p w14:paraId="5DD09BA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крупнопористый пенопласт</w:t>
      </w:r>
    </w:p>
    <w:p w14:paraId="26F17D1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фанера, пропитанная бумага</w:t>
      </w:r>
    </w:p>
    <w:p w14:paraId="1958A02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7. Как называется судно, перевозящее нефтегрузы?</w:t>
      </w:r>
    </w:p>
    <w:p w14:paraId="7804552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ледокол</w:t>
      </w:r>
    </w:p>
    <w:p w14:paraId="59447FD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танкер</w:t>
      </w:r>
    </w:p>
    <w:p w14:paraId="33E9CC9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сухогруз</w:t>
      </w:r>
    </w:p>
    <w:p w14:paraId="2B5AF3D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8. К чему может привести увеличение высоты мачты на модели яхты?</w:t>
      </w:r>
    </w:p>
    <w:p w14:paraId="5B48FB9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к перемене курса</w:t>
      </w:r>
    </w:p>
    <w:p w14:paraId="19E86EB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к переворачиванию</w:t>
      </w:r>
    </w:p>
    <w:p w14:paraId="04ECA91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к перемене направления движения</w:t>
      </w:r>
    </w:p>
    <w:p w14:paraId="0620ABA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9. Сколько палуб у парусного корабля с тремя рядами пушек?</w:t>
      </w:r>
    </w:p>
    <w:p w14:paraId="2E670C8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А) 1; Б) 2; В) 3</w:t>
      </w:r>
    </w:p>
    <w:p w14:paraId="42575F9E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10. Как называется линия, определяющая подводную часть модели от надводной?</w:t>
      </w:r>
    </w:p>
    <w:p w14:paraId="2CFC176D" w14:textId="77777777" w:rsidR="00E44208" w:rsidRDefault="00E44208" w:rsidP="00E44208">
      <w:pPr>
        <w:spacing w:after="0" w:line="240" w:lineRule="auto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lastRenderedPageBreak/>
        <w:t>А) осадка</w:t>
      </w:r>
    </w:p>
    <w:p w14:paraId="5E1B8112" w14:textId="77777777" w:rsidR="00E44208" w:rsidRDefault="00E44208" w:rsidP="00E44208">
      <w:pPr>
        <w:spacing w:after="0" w:line="240" w:lineRule="auto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Б) ватерлиния</w:t>
      </w:r>
    </w:p>
    <w:p w14:paraId="60336C86" w14:textId="77777777" w:rsidR="00E44208" w:rsidRDefault="00E44208" w:rsidP="00E44208">
      <w:pPr>
        <w:spacing w:after="0" w:line="240" w:lineRule="auto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В) уровень</w:t>
      </w:r>
    </w:p>
    <w:p w14:paraId="2FD73A7B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</w:p>
    <w:p w14:paraId="6EEB4670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</w:p>
    <w:p w14:paraId="52FA3B03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  <w:r>
        <w:rPr>
          <w:rFonts w:ascii="Times New Roman" w:hAnsi="Times New Roman"/>
          <w:b/>
          <w:i/>
          <w:spacing w:val="-5"/>
          <w:sz w:val="24"/>
          <w:szCs w:val="24"/>
        </w:rPr>
        <w:t>Тест – промежуточный контроль</w:t>
      </w:r>
    </w:p>
    <w:p w14:paraId="64B6B38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11 вопросов, каждый вопрос оценивается в 1 балл.</w:t>
      </w:r>
    </w:p>
    <w:p w14:paraId="5012799E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10-11 баллов – «высокий уровень»</w:t>
      </w:r>
    </w:p>
    <w:p w14:paraId="6FD07CF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7-9 баллов – «средний уровень»</w:t>
      </w:r>
    </w:p>
    <w:p w14:paraId="2C57C08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6 баллов – «низкий уровень»</w:t>
      </w:r>
    </w:p>
    <w:p w14:paraId="3D8244AD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Красная линия на корпусе судна называется ...</w:t>
      </w:r>
    </w:p>
    <w:p w14:paraId="499172D2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Спец-линией</w:t>
      </w:r>
    </w:p>
    <w:p w14:paraId="6BEEB130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Ватерлинией</w:t>
      </w:r>
    </w:p>
    <w:p w14:paraId="3F10628B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Супер-линией</w:t>
      </w:r>
    </w:p>
    <w:p w14:paraId="72A13BBF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Силовой линией</w:t>
      </w:r>
    </w:p>
    <w:p w14:paraId="2E7DF2A4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Водоизмещение судна численно равно ...</w:t>
      </w:r>
    </w:p>
    <w:p w14:paraId="30D258EB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Весу воды, вытесняемой судном при погружении до ватерлинии</w:t>
      </w:r>
    </w:p>
    <w:p w14:paraId="10A9F2F6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Весу воды, вытесняемой судном </w:t>
      </w:r>
    </w:p>
    <w:p w14:paraId="62DA74B2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Силе тяжести, действующей на судно с грузом</w:t>
      </w:r>
    </w:p>
    <w:p w14:paraId="71BBCCBE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Силе тяжести, действующей на судно</w:t>
      </w:r>
    </w:p>
    <w:p w14:paraId="4CAA8D6F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какой стране был создан первый ледокол?</w:t>
      </w:r>
    </w:p>
    <w:p w14:paraId="4600B144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В Англии</w:t>
      </w:r>
    </w:p>
    <w:p w14:paraId="239D64A8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В США</w:t>
      </w:r>
    </w:p>
    <w:p w14:paraId="682B4A89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В Канаде</w:t>
      </w:r>
    </w:p>
    <w:p w14:paraId="5FD74AE0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В России</w:t>
      </w:r>
    </w:p>
    <w:p w14:paraId="61605CCC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Глубину, на которую судно погружается в воду, называют ...</w:t>
      </w:r>
    </w:p>
    <w:p w14:paraId="48D4EDC1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Посадкой</w:t>
      </w:r>
    </w:p>
    <w:p w14:paraId="2BB1D151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Осадкой</w:t>
      </w:r>
    </w:p>
    <w:p w14:paraId="5FB7DFD9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Пересадкой</w:t>
      </w:r>
    </w:p>
    <w:p w14:paraId="2C13765A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Наседкой</w:t>
      </w:r>
    </w:p>
    <w:p w14:paraId="01B03177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какое время в России зародилось судостроение?</w:t>
      </w:r>
    </w:p>
    <w:p w14:paraId="5F6662BE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В 14 веке</w:t>
      </w:r>
    </w:p>
    <w:p w14:paraId="75E6FBEC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В 16 веке</w:t>
      </w:r>
    </w:p>
    <w:p w14:paraId="395B88F7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На рубеже 17-18 веков</w:t>
      </w:r>
    </w:p>
    <w:p w14:paraId="07A24BDE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В 19 веке</w:t>
      </w:r>
    </w:p>
    <w:p w14:paraId="784538D8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 воды, вытесняемой подводной частью судна, равен ...</w:t>
      </w:r>
    </w:p>
    <w:p w14:paraId="12A2B553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Весу судна в воздухе</w:t>
      </w:r>
    </w:p>
    <w:p w14:paraId="0712F890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Весу груза в воздухе</w:t>
      </w:r>
    </w:p>
    <w:p w14:paraId="7DD663C2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Весу судна с грузом в воздухе</w:t>
      </w:r>
    </w:p>
    <w:p w14:paraId="24BDF334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Среди ответов нет верного</w:t>
      </w:r>
    </w:p>
    <w:p w14:paraId="2627D0C2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найти грузоподъёмность судна, нужно ...</w:t>
      </w:r>
    </w:p>
    <w:p w14:paraId="60806529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Из веса судна вычесть водоизмещение</w:t>
      </w:r>
    </w:p>
    <w:p w14:paraId="38B5C90F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Из водоизмещения вычесть вес судна</w:t>
      </w:r>
    </w:p>
    <w:p w14:paraId="30EF2542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Сложить водоизмещение и вес судна</w:t>
      </w:r>
    </w:p>
    <w:p w14:paraId="61752287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Разделить водоизмещение на вес судна</w:t>
      </w:r>
    </w:p>
    <w:p w14:paraId="65BA6ECE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каких древних государствах существовало судостроение?</w:t>
      </w:r>
    </w:p>
    <w:p w14:paraId="3C39C5E7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В Древнем Египте</w:t>
      </w:r>
    </w:p>
    <w:p w14:paraId="0F6A0C6F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В Финикии</w:t>
      </w:r>
    </w:p>
    <w:p w14:paraId="726BA5CF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В Древнем Китае</w:t>
      </w:r>
    </w:p>
    <w:p w14:paraId="26C4EBD7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В древних государствах судостроения не было </w:t>
      </w:r>
    </w:p>
    <w:p w14:paraId="6B985179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Корпуса морских и речных судов обычно делают из ...</w:t>
      </w:r>
    </w:p>
    <w:p w14:paraId="4D7A7BE7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Стальных листов</w:t>
      </w:r>
    </w:p>
    <w:p w14:paraId="6EF02AF3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b. Медных листов</w:t>
      </w:r>
    </w:p>
    <w:p w14:paraId="0EACAAE9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Листов фанеры</w:t>
      </w:r>
    </w:p>
    <w:p w14:paraId="11255F39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Технология изготовления является секретной информацией</w:t>
      </w:r>
    </w:p>
    <w:p w14:paraId="61C2D87C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Ватерлиния показывает ...</w:t>
      </w:r>
    </w:p>
    <w:p w14:paraId="0AF7F187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Наименьшую допустимую осадку судна</w:t>
      </w:r>
    </w:p>
    <w:p w14:paraId="64F991C5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Наибольшую допустимую осадку судна</w:t>
      </w:r>
    </w:p>
    <w:p w14:paraId="555A2894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Среднюю осадку судна</w:t>
      </w:r>
    </w:p>
    <w:p w14:paraId="7ED392D3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Осадку судна, при которой может быть достигнута максимальная скорость</w:t>
      </w:r>
    </w:p>
    <w:p w14:paraId="15B4996C" w14:textId="77777777" w:rsidR="00E44208" w:rsidRDefault="00E44208" w:rsidP="00D6608E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изменится осадка корабля при переходе из реки в море?</w:t>
      </w:r>
    </w:p>
    <w:p w14:paraId="4C6E85F2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Не изменится</w:t>
      </w:r>
    </w:p>
    <w:p w14:paraId="47157A38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Увеличится</w:t>
      </w:r>
    </w:p>
    <w:p w14:paraId="1DFE8000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Уменьшится</w:t>
      </w:r>
    </w:p>
    <w:p w14:paraId="478148AE" w14:textId="77777777" w:rsidR="00E44208" w:rsidRDefault="00E44208" w:rsidP="00E442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Среди ответов нет верного</w:t>
      </w:r>
    </w:p>
    <w:p w14:paraId="45CE1C65" w14:textId="77777777" w:rsidR="00E44208" w:rsidRDefault="00E44208" w:rsidP="00E44208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-5"/>
          <w:sz w:val="28"/>
        </w:rPr>
      </w:pPr>
    </w:p>
    <w:p w14:paraId="0F2418B9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  <w:r>
        <w:rPr>
          <w:rFonts w:ascii="Times New Roman" w:hAnsi="Times New Roman"/>
          <w:b/>
          <w:i/>
          <w:spacing w:val="-5"/>
          <w:sz w:val="24"/>
          <w:szCs w:val="24"/>
        </w:rPr>
        <w:t>Тест – итоговый тест</w:t>
      </w:r>
    </w:p>
    <w:p w14:paraId="76D5365D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15 вопросов, каждый вопрос оценивается в 1 балл.</w:t>
      </w:r>
    </w:p>
    <w:p w14:paraId="6C9380B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14-15 баллов – «высокий уровень»</w:t>
      </w:r>
    </w:p>
    <w:p w14:paraId="71BE2B9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9 – 13 баллов – «средний уровень»</w:t>
      </w:r>
    </w:p>
    <w:p w14:paraId="279C5AB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8 баллов – «низкий уровень»</w:t>
      </w:r>
    </w:p>
    <w:p w14:paraId="344FE961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</w:p>
    <w:p w14:paraId="78B9071A" w14:textId="77777777" w:rsidR="00E44208" w:rsidRDefault="00E44208" w:rsidP="00E44208">
      <w:pPr>
        <w:shd w:val="clear" w:color="auto" w:fill="FFFFFF"/>
        <w:spacing w:after="0" w:line="240" w:lineRule="auto"/>
        <w:ind w:left="5000"/>
        <w:rPr>
          <w:rFonts w:ascii="Times New Roman" w:hAnsi="Times New Roman"/>
          <w:sz w:val="24"/>
          <w:szCs w:val="24"/>
        </w:rPr>
      </w:pPr>
    </w:p>
    <w:p w14:paraId="6D525A9E" w14:textId="77777777" w:rsidR="00E44208" w:rsidRDefault="00E44208" w:rsidP="00D6608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называется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продольная </w:t>
      </w:r>
      <w:r>
        <w:rPr>
          <w:rFonts w:ascii="Times New Roman" w:hAnsi="Times New Roman" w:cs="Times New Roman"/>
          <w:sz w:val="24"/>
          <w:szCs w:val="24"/>
        </w:rPr>
        <w:t>балка днищевого набора?</w:t>
      </w:r>
    </w:p>
    <w:p w14:paraId="0B6B4814" w14:textId="77777777" w:rsidR="00E44208" w:rsidRDefault="00E44208" w:rsidP="00E44208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8D14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0560" behindDoc="0" locked="0" layoutInCell="0" allowOverlap="1" wp14:anchorId="7E158D2A" wp14:editId="1BD58B22">
            <wp:simplePos x="0" y="0"/>
            <wp:positionH relativeFrom="margin">
              <wp:posOffset>-69215</wp:posOffset>
            </wp:positionH>
            <wp:positionV relativeFrom="paragraph">
              <wp:posOffset>5715</wp:posOffset>
            </wp:positionV>
            <wp:extent cx="3333750" cy="1000125"/>
            <wp:effectExtent l="19050" t="0" r="0" b="0"/>
            <wp:wrapSquare wrapText="bothSides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8000"/>
                    </a:blip>
                    <a:srcRect l="4167" t="14493" r="3261" b="4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24CFE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Стрингер</w:t>
      </w:r>
    </w:p>
    <w:p w14:paraId="589073D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Форштевень</w:t>
      </w:r>
    </w:p>
    <w:p w14:paraId="38B877C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Флор</w:t>
      </w:r>
    </w:p>
    <w:p w14:paraId="17D7555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Бимс</w:t>
      </w:r>
    </w:p>
    <w:p w14:paraId="3AF110B1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1A3157" w14:textId="77777777" w:rsidR="00E44208" w:rsidRDefault="00E44208" w:rsidP="00E44208">
      <w:pPr>
        <w:shd w:val="clear" w:color="auto" w:fill="FFFFFF"/>
        <w:spacing w:after="0" w:line="240" w:lineRule="auto"/>
        <w:ind w:left="5000"/>
        <w:rPr>
          <w:rFonts w:ascii="Times New Roman" w:hAnsi="Times New Roman"/>
          <w:sz w:val="24"/>
          <w:szCs w:val="24"/>
        </w:rPr>
      </w:pPr>
    </w:p>
    <w:p w14:paraId="00E3A4AF" w14:textId="77777777" w:rsidR="00E44208" w:rsidRDefault="00E44208" w:rsidP="00D6608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25400" distR="25400" simplePos="0" relativeHeight="251651584" behindDoc="0" locked="0" layoutInCell="0" allowOverlap="1" wp14:anchorId="6A474907" wp14:editId="4BC97BCA">
            <wp:simplePos x="0" y="0"/>
            <wp:positionH relativeFrom="margin">
              <wp:posOffset>16510</wp:posOffset>
            </wp:positionH>
            <wp:positionV relativeFrom="paragraph">
              <wp:posOffset>266065</wp:posOffset>
            </wp:positionV>
            <wp:extent cx="2619375" cy="952500"/>
            <wp:effectExtent l="19050" t="0" r="9525" b="0"/>
            <wp:wrapSquare wrapText="bothSides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130" b="3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Как называется поперечная балка   днищевого набора?</w:t>
      </w:r>
    </w:p>
    <w:p w14:paraId="38318B6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BD4F8C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Флор</w:t>
      </w:r>
    </w:p>
    <w:p w14:paraId="7CA1997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Стрингер</w:t>
      </w:r>
    </w:p>
    <w:p w14:paraId="5E88F10C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Шпангоут</w:t>
      </w:r>
    </w:p>
    <w:p w14:paraId="4694479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Бимс</w:t>
      </w:r>
    </w:p>
    <w:p w14:paraId="418ADA06" w14:textId="77777777" w:rsidR="00E44208" w:rsidRDefault="00E44208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06DAE92E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2608" behindDoc="0" locked="0" layoutInCell="0" allowOverlap="1" wp14:anchorId="0B9EE3F4" wp14:editId="699BCCDF">
            <wp:simplePos x="0" y="0"/>
            <wp:positionH relativeFrom="margin">
              <wp:posOffset>16510</wp:posOffset>
            </wp:positionH>
            <wp:positionV relativeFrom="paragraph">
              <wp:posOffset>226060</wp:posOffset>
            </wp:positionV>
            <wp:extent cx="2571750" cy="981075"/>
            <wp:effectExtent l="19050" t="0" r="0" b="0"/>
            <wp:wrapSquare wrapText="bothSides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515" t="15923" r="5011" b="4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3.  Как </w:t>
      </w:r>
      <w:r>
        <w:rPr>
          <w:rFonts w:ascii="Times New Roman" w:hAnsi="Times New Roman"/>
          <w:bCs/>
          <w:sz w:val="24"/>
          <w:szCs w:val="24"/>
        </w:rPr>
        <w:t xml:space="preserve">называется продольная </w:t>
      </w:r>
      <w:r>
        <w:rPr>
          <w:rFonts w:ascii="Times New Roman" w:hAnsi="Times New Roman"/>
          <w:sz w:val="24"/>
          <w:szCs w:val="24"/>
        </w:rPr>
        <w:t>бортовая балка?</w:t>
      </w:r>
    </w:p>
    <w:p w14:paraId="17304AC0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Бортовой киль</w:t>
      </w:r>
    </w:p>
    <w:p w14:paraId="32B074B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Бортовой </w:t>
      </w:r>
      <w:proofErr w:type="spellStart"/>
      <w:r>
        <w:rPr>
          <w:rFonts w:ascii="Times New Roman" w:hAnsi="Times New Roman"/>
          <w:sz w:val="24"/>
          <w:szCs w:val="24"/>
        </w:rPr>
        <w:t>карлингс</w:t>
      </w:r>
      <w:proofErr w:type="spellEnd"/>
    </w:p>
    <w:p w14:paraId="3679E5C6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Бортовой бимс</w:t>
      </w:r>
    </w:p>
    <w:p w14:paraId="7D70A23C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Бортовой стрингер</w:t>
      </w:r>
    </w:p>
    <w:p w14:paraId="650CD8AC" w14:textId="77777777" w:rsidR="00E44208" w:rsidRDefault="00E44208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38E12882" w14:textId="77777777" w:rsidR="00F448ED" w:rsidRDefault="00F448ED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30DBDDE4" w14:textId="77777777" w:rsidR="00F448ED" w:rsidRDefault="00F448ED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7DDC456C" w14:textId="77777777" w:rsidR="00F448ED" w:rsidRDefault="00F448ED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06603906" w14:textId="77777777" w:rsidR="00E44208" w:rsidRDefault="00F448ED" w:rsidP="00B2013E">
      <w:pPr>
        <w:shd w:val="clear" w:color="auto" w:fill="FFFFFF"/>
        <w:rPr>
          <w:rFonts w:ascii="Times New Roman" w:hAnsi="Times New Roman"/>
          <w:spacing w:val="-14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25400" distR="25400" simplePos="0" relativeHeight="251653632" behindDoc="0" locked="0" layoutInCell="0" allowOverlap="1" wp14:anchorId="190F80EC" wp14:editId="02D1A585">
            <wp:simplePos x="0" y="0"/>
            <wp:positionH relativeFrom="margin">
              <wp:posOffset>-146685</wp:posOffset>
            </wp:positionH>
            <wp:positionV relativeFrom="paragraph">
              <wp:posOffset>401955</wp:posOffset>
            </wp:positionV>
            <wp:extent cx="3724275" cy="900430"/>
            <wp:effectExtent l="19050" t="0" r="9525" b="0"/>
            <wp:wrapSquare wrapText="bothSides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15" t="14290" r="3168" b="4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208">
        <w:rPr>
          <w:rFonts w:ascii="Times New Roman" w:hAnsi="Times New Roman"/>
          <w:sz w:val="24"/>
          <w:szCs w:val="24"/>
        </w:rPr>
        <w:t xml:space="preserve"> 4. Как </w:t>
      </w:r>
      <w:r w:rsidR="00E44208">
        <w:rPr>
          <w:rFonts w:ascii="Times New Roman" w:hAnsi="Times New Roman"/>
          <w:bCs/>
          <w:sz w:val="24"/>
          <w:szCs w:val="24"/>
        </w:rPr>
        <w:t xml:space="preserve">называется полоса на верхней кромке фальшборта, которую часто покрывают деревянным </w:t>
      </w:r>
      <w:r w:rsidR="00E44208">
        <w:rPr>
          <w:rFonts w:ascii="Times New Roman" w:hAnsi="Times New Roman"/>
          <w:spacing w:val="-14"/>
          <w:sz w:val="24"/>
          <w:szCs w:val="24"/>
        </w:rPr>
        <w:t>брусом?</w:t>
      </w:r>
    </w:p>
    <w:p w14:paraId="3478472A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pacing w:val="-14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t>А) Пиллерс</w:t>
      </w:r>
    </w:p>
    <w:p w14:paraId="054EE1A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pacing w:val="-14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t>Б) Леер</w:t>
      </w:r>
    </w:p>
    <w:p w14:paraId="3E32F9B7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pacing w:val="-14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t>В) Контрфорс</w:t>
      </w:r>
    </w:p>
    <w:p w14:paraId="44A2B09B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pacing w:val="-14"/>
          <w:sz w:val="24"/>
          <w:szCs w:val="24"/>
        </w:rPr>
      </w:pPr>
      <w:r>
        <w:rPr>
          <w:rFonts w:ascii="Times New Roman" w:hAnsi="Times New Roman"/>
          <w:spacing w:val="-14"/>
          <w:sz w:val="24"/>
          <w:szCs w:val="24"/>
        </w:rPr>
        <w:t>Г) Планширь</w:t>
      </w:r>
    </w:p>
    <w:p w14:paraId="305DFCF5" w14:textId="77777777" w:rsidR="00E44208" w:rsidRDefault="00E44208" w:rsidP="00E44208">
      <w:pPr>
        <w:shd w:val="clear" w:color="auto" w:fill="FFFFFF"/>
        <w:spacing w:after="0" w:line="240" w:lineRule="auto"/>
        <w:ind w:left="2300"/>
        <w:rPr>
          <w:rFonts w:ascii="Times New Roman" w:hAnsi="Times New Roman"/>
          <w:b/>
          <w:sz w:val="24"/>
          <w:szCs w:val="24"/>
        </w:rPr>
      </w:pPr>
    </w:p>
    <w:p w14:paraId="20BE03E5" w14:textId="77777777" w:rsidR="00E44208" w:rsidRDefault="00E44208" w:rsidP="00E44208">
      <w:pPr>
        <w:shd w:val="clear" w:color="auto" w:fill="FFFFFF"/>
        <w:spacing w:after="0" w:line="240" w:lineRule="auto"/>
        <w:ind w:left="2300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4656" behindDoc="0" locked="0" layoutInCell="0" allowOverlap="1" wp14:anchorId="3FC7933E" wp14:editId="666886A4">
            <wp:simplePos x="0" y="0"/>
            <wp:positionH relativeFrom="margin">
              <wp:posOffset>120015</wp:posOffset>
            </wp:positionH>
            <wp:positionV relativeFrom="paragraph">
              <wp:posOffset>60325</wp:posOffset>
            </wp:positionV>
            <wp:extent cx="2761615" cy="1744345"/>
            <wp:effectExtent l="19050" t="0" r="635" b="0"/>
            <wp:wrapSquare wrapText="bothSides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0760" b="4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A82735" w14:textId="77777777" w:rsidR="00E44208" w:rsidRDefault="00E44208" w:rsidP="00E44208">
      <w:pPr>
        <w:shd w:val="clear" w:color="auto" w:fill="FFFFFF"/>
        <w:spacing w:after="0" w:line="240" w:lineRule="auto"/>
        <w:ind w:left="2300"/>
        <w:rPr>
          <w:rFonts w:ascii="Times New Roman" w:hAnsi="Times New Roman"/>
          <w:b/>
          <w:sz w:val="24"/>
          <w:szCs w:val="24"/>
        </w:rPr>
      </w:pPr>
    </w:p>
    <w:p w14:paraId="31F4ECE1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Как называется бортовая часть балки </w:t>
      </w:r>
      <w:r w:rsidR="009233E9">
        <w:rPr>
          <w:rFonts w:ascii="Times New Roman" w:hAnsi="Times New Roman"/>
          <w:bCs/>
          <w:sz w:val="24"/>
          <w:szCs w:val="24"/>
        </w:rPr>
        <w:t xml:space="preserve">поперечного </w:t>
      </w:r>
      <w:r w:rsidR="009233E9">
        <w:rPr>
          <w:rFonts w:ascii="Times New Roman" w:hAnsi="Times New Roman"/>
          <w:sz w:val="24"/>
          <w:szCs w:val="24"/>
        </w:rPr>
        <w:t>набора</w:t>
      </w:r>
      <w:r>
        <w:rPr>
          <w:rFonts w:ascii="Times New Roman" w:hAnsi="Times New Roman"/>
          <w:sz w:val="24"/>
          <w:szCs w:val="24"/>
        </w:rPr>
        <w:t xml:space="preserve"> корпуса судна?</w:t>
      </w:r>
    </w:p>
    <w:p w14:paraId="1C30384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Бимс</w:t>
      </w:r>
    </w:p>
    <w:p w14:paraId="00EC9D2C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Стрингер</w:t>
      </w:r>
    </w:p>
    <w:p w14:paraId="10564122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Флор</w:t>
      </w:r>
    </w:p>
    <w:p w14:paraId="580D65E8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Шпангоут</w:t>
      </w:r>
    </w:p>
    <w:p w14:paraId="150B4F3C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6DEB79C6" w14:textId="77777777" w:rsidR="00E44208" w:rsidRDefault="00E44208" w:rsidP="00E44208">
      <w:pPr>
        <w:shd w:val="clear" w:color="auto" w:fill="FFFFFF"/>
        <w:ind w:left="3700"/>
        <w:rPr>
          <w:rFonts w:ascii="Times New Roman" w:hAnsi="Times New Roman"/>
          <w:sz w:val="24"/>
          <w:szCs w:val="24"/>
        </w:rPr>
      </w:pPr>
    </w:p>
    <w:p w14:paraId="7DAB9DFB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Как </w:t>
      </w:r>
      <w:r>
        <w:rPr>
          <w:rFonts w:ascii="Times New Roman" w:hAnsi="Times New Roman"/>
          <w:bCs/>
          <w:sz w:val="24"/>
          <w:szCs w:val="24"/>
        </w:rPr>
        <w:t xml:space="preserve">на этой схеме называется носовой швартовый конец, обозначенный </w:t>
      </w:r>
      <w:r>
        <w:rPr>
          <w:rFonts w:ascii="Times New Roman" w:hAnsi="Times New Roman"/>
          <w:sz w:val="24"/>
          <w:szCs w:val="24"/>
        </w:rPr>
        <w:t>цифрой 3?</w:t>
      </w:r>
    </w:p>
    <w:p w14:paraId="3BD8AC88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5680" behindDoc="0" locked="0" layoutInCell="0" allowOverlap="1" wp14:anchorId="53023F9B" wp14:editId="184F0B15">
            <wp:simplePos x="0" y="0"/>
            <wp:positionH relativeFrom="margin">
              <wp:posOffset>-144145</wp:posOffset>
            </wp:positionH>
            <wp:positionV relativeFrom="paragraph">
              <wp:posOffset>150495</wp:posOffset>
            </wp:positionV>
            <wp:extent cx="3268980" cy="1448435"/>
            <wp:effectExtent l="19050" t="0" r="7620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0039" b="2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А) Поперечный</w:t>
      </w:r>
    </w:p>
    <w:p w14:paraId="025FAB1C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Продольный</w:t>
      </w:r>
    </w:p>
    <w:p w14:paraId="2B34128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Прижимной</w:t>
      </w:r>
    </w:p>
    <w:p w14:paraId="07B6EE0F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proofErr w:type="spellStart"/>
      <w:r w:rsidR="009233E9">
        <w:rPr>
          <w:rFonts w:ascii="Times New Roman" w:hAnsi="Times New Roman"/>
          <w:sz w:val="24"/>
          <w:szCs w:val="24"/>
        </w:rPr>
        <w:t>Шпиринг</w:t>
      </w:r>
      <w:proofErr w:type="spellEnd"/>
    </w:p>
    <w:p w14:paraId="0FD75DFD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543D70A6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541783EB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252CB2A1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3ECD7F50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6C99FC12" w14:textId="77777777" w:rsidR="00E44208" w:rsidRDefault="00E44208" w:rsidP="00E44208">
      <w:pPr>
        <w:shd w:val="clear" w:color="auto" w:fill="FFFFFF"/>
        <w:spacing w:after="0" w:line="240" w:lineRule="auto"/>
        <w:ind w:left="3700"/>
        <w:rPr>
          <w:rFonts w:ascii="Times New Roman" w:hAnsi="Times New Roman"/>
          <w:sz w:val="24"/>
          <w:szCs w:val="24"/>
        </w:rPr>
      </w:pPr>
    </w:p>
    <w:p w14:paraId="6A6840D6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6704" behindDoc="0" locked="0" layoutInCell="0" allowOverlap="1" wp14:anchorId="2B68DC14" wp14:editId="70CFAEA0">
            <wp:simplePos x="0" y="0"/>
            <wp:positionH relativeFrom="margin">
              <wp:posOffset>-144780</wp:posOffset>
            </wp:positionH>
            <wp:positionV relativeFrom="paragraph">
              <wp:posOffset>316230</wp:posOffset>
            </wp:positionV>
            <wp:extent cx="2939415" cy="2065020"/>
            <wp:effectExtent l="19050" t="0" r="0" b="0"/>
            <wp:wrapSquare wrapText="bothSides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865" t="13347" r="5899" b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7.  Для какой цели предназначена вертикальная стойка, называемая пиллерсом?</w:t>
      </w:r>
    </w:p>
    <w:p w14:paraId="3C8C4D26" w14:textId="77777777" w:rsidR="00E44208" w:rsidRDefault="00E44208" w:rsidP="00E44208">
      <w:pPr>
        <w:shd w:val="clear" w:color="auto" w:fill="FFFFFF"/>
        <w:spacing w:after="0" w:line="240" w:lineRule="auto"/>
        <w:ind w:left="3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создания продольной прочности судна</w:t>
      </w:r>
    </w:p>
    <w:p w14:paraId="6D788ADC" w14:textId="77777777" w:rsidR="00E44208" w:rsidRDefault="00E44208" w:rsidP="00E44208">
      <w:pPr>
        <w:shd w:val="clear" w:color="auto" w:fill="FFFFFF"/>
        <w:spacing w:after="0" w:line="240" w:lineRule="auto"/>
        <w:ind w:left="3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повышения устойчивости судна</w:t>
      </w:r>
    </w:p>
    <w:p w14:paraId="447414E1" w14:textId="77777777" w:rsidR="00E44208" w:rsidRDefault="00E44208" w:rsidP="00E44208">
      <w:pPr>
        <w:shd w:val="clear" w:color="auto" w:fill="FFFFFF"/>
        <w:spacing w:after="0" w:line="240" w:lineRule="auto"/>
        <w:ind w:left="3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Для подкрепления палубы</w:t>
      </w:r>
    </w:p>
    <w:p w14:paraId="3451D86D" w14:textId="77777777" w:rsidR="00E44208" w:rsidRDefault="00E44208" w:rsidP="00E4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Г) Для крепления обшивки</w:t>
      </w:r>
    </w:p>
    <w:p w14:paraId="42E89B86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70A339EB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40F1EF32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1C7230B3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63C30D34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4CDE7D59" w14:textId="77777777" w:rsidR="00E44208" w:rsidRDefault="0062744D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25400" distR="25400" simplePos="0" relativeHeight="251657728" behindDoc="0" locked="0" layoutInCell="0" allowOverlap="1" wp14:anchorId="6A6B1547" wp14:editId="291C2707">
            <wp:simplePos x="0" y="0"/>
            <wp:positionH relativeFrom="margin">
              <wp:posOffset>-20955</wp:posOffset>
            </wp:positionH>
            <wp:positionV relativeFrom="paragraph">
              <wp:posOffset>214630</wp:posOffset>
            </wp:positionV>
            <wp:extent cx="2830830" cy="949960"/>
            <wp:effectExtent l="19050" t="0" r="7620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6222" b="1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208">
        <w:rPr>
          <w:rFonts w:ascii="Times New Roman" w:hAnsi="Times New Roman"/>
          <w:sz w:val="24"/>
          <w:szCs w:val="24"/>
        </w:rPr>
        <w:t xml:space="preserve">8. Как называется поперечная балка </w:t>
      </w:r>
      <w:proofErr w:type="spellStart"/>
      <w:r w:rsidR="00E44208">
        <w:rPr>
          <w:rFonts w:ascii="Times New Roman" w:hAnsi="Times New Roman"/>
          <w:sz w:val="24"/>
          <w:szCs w:val="24"/>
        </w:rPr>
        <w:t>подпалубного</w:t>
      </w:r>
      <w:proofErr w:type="spellEnd"/>
      <w:r w:rsidR="00E44208">
        <w:rPr>
          <w:rFonts w:ascii="Times New Roman" w:hAnsi="Times New Roman"/>
          <w:sz w:val="24"/>
          <w:szCs w:val="24"/>
        </w:rPr>
        <w:t xml:space="preserve"> набора, проходящая от борта до борта?</w:t>
      </w:r>
    </w:p>
    <w:p w14:paraId="0E7BAA09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Бимс</w:t>
      </w:r>
    </w:p>
    <w:p w14:paraId="3936C18F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Флор</w:t>
      </w:r>
    </w:p>
    <w:p w14:paraId="04AC5DD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В) </w:t>
      </w:r>
      <w:proofErr w:type="spellStart"/>
      <w:r>
        <w:rPr>
          <w:rFonts w:ascii="Times New Roman" w:hAnsi="Times New Roman"/>
          <w:sz w:val="24"/>
          <w:szCs w:val="24"/>
        </w:rPr>
        <w:t>Карлингс</w:t>
      </w:r>
      <w:proofErr w:type="spellEnd"/>
    </w:p>
    <w:p w14:paraId="63981715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Стрингер</w:t>
      </w:r>
    </w:p>
    <w:p w14:paraId="5CBA59A4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0DE0AF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Как называется пластина треугольной формы для соединения различных элементов набора корпуса?</w:t>
      </w:r>
    </w:p>
    <w:p w14:paraId="5371A04B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8752" behindDoc="0" locked="0" layoutInCell="0" allowOverlap="1" wp14:anchorId="3811F00A" wp14:editId="233287D3">
            <wp:simplePos x="0" y="0"/>
            <wp:positionH relativeFrom="margin">
              <wp:posOffset>58420</wp:posOffset>
            </wp:positionH>
            <wp:positionV relativeFrom="paragraph">
              <wp:posOffset>121920</wp:posOffset>
            </wp:positionV>
            <wp:extent cx="2047875" cy="1263650"/>
            <wp:effectExtent l="19050" t="0" r="9525" b="0"/>
            <wp:wrapSquare wrapText="bothSides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sz w:val="24"/>
          <w:szCs w:val="24"/>
        </w:rPr>
        <w:t>Бракета</w:t>
      </w:r>
      <w:proofErr w:type="spellEnd"/>
    </w:p>
    <w:p w14:paraId="491F4DD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Кница</w:t>
      </w:r>
    </w:p>
    <w:p w14:paraId="50FAF159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/>
          <w:sz w:val="24"/>
          <w:szCs w:val="24"/>
        </w:rPr>
        <w:t>Рецесс</w:t>
      </w:r>
      <w:proofErr w:type="spellEnd"/>
    </w:p>
    <w:p w14:paraId="4609C9E9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proofErr w:type="spellStart"/>
      <w:r w:rsidR="009233E9">
        <w:rPr>
          <w:rFonts w:ascii="Times New Roman" w:hAnsi="Times New Roman"/>
          <w:sz w:val="24"/>
          <w:szCs w:val="24"/>
        </w:rPr>
        <w:t>Карлингс</w:t>
      </w:r>
      <w:proofErr w:type="spellEnd"/>
    </w:p>
    <w:p w14:paraId="0093BCAD" w14:textId="77777777" w:rsidR="00E44208" w:rsidRDefault="00E44208" w:rsidP="00E44208">
      <w:pPr>
        <w:shd w:val="clear" w:color="auto" w:fill="FFFFFF"/>
        <w:ind w:left="1900"/>
        <w:rPr>
          <w:rFonts w:ascii="Times New Roman" w:hAnsi="Times New Roman"/>
          <w:sz w:val="24"/>
          <w:szCs w:val="24"/>
        </w:rPr>
      </w:pPr>
    </w:p>
    <w:p w14:paraId="3EB9E1D5" w14:textId="77777777" w:rsidR="00E44208" w:rsidRDefault="00E44208" w:rsidP="00E44208">
      <w:pPr>
        <w:shd w:val="clear" w:color="auto" w:fill="FFFFFF"/>
        <w:ind w:left="1900"/>
        <w:rPr>
          <w:rFonts w:ascii="Times New Roman" w:hAnsi="Times New Roman"/>
          <w:sz w:val="24"/>
          <w:szCs w:val="24"/>
        </w:rPr>
      </w:pPr>
    </w:p>
    <w:p w14:paraId="7C198FE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B383CF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Как называется надстройка, имеющая ширину меньше ширины судна?</w:t>
      </w:r>
    </w:p>
    <w:p w14:paraId="30D4A13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59776" behindDoc="0" locked="0" layoutInCell="0" allowOverlap="1" wp14:anchorId="64917B79" wp14:editId="3C3AB849">
            <wp:simplePos x="0" y="0"/>
            <wp:positionH relativeFrom="margin">
              <wp:posOffset>6985</wp:posOffset>
            </wp:positionH>
            <wp:positionV relativeFrom="paragraph">
              <wp:posOffset>3175</wp:posOffset>
            </wp:positionV>
            <wp:extent cx="3032125" cy="934720"/>
            <wp:effectExtent l="19050" t="0" r="0" b="0"/>
            <wp:wrapSquare wrapText="bothSides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А) Корма</w:t>
      </w:r>
    </w:p>
    <w:p w14:paraId="6838E4E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Бак</w:t>
      </w:r>
    </w:p>
    <w:p w14:paraId="69B1BD9E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Рубка</w:t>
      </w:r>
    </w:p>
    <w:p w14:paraId="62C4387A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Нос</w:t>
      </w:r>
    </w:p>
    <w:p w14:paraId="1CB7979C" w14:textId="77777777" w:rsidR="00E44208" w:rsidRDefault="00E44208" w:rsidP="00E44208">
      <w:pPr>
        <w:shd w:val="clear" w:color="auto" w:fill="FFFFFF"/>
        <w:ind w:left="4040"/>
        <w:rPr>
          <w:rFonts w:ascii="Times New Roman" w:hAnsi="Times New Roman"/>
          <w:sz w:val="24"/>
          <w:szCs w:val="24"/>
        </w:rPr>
      </w:pPr>
    </w:p>
    <w:p w14:paraId="4A3FF5BE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 Как называется вертикальная носовая балка, являющаяся продолжением киля?</w:t>
      </w:r>
    </w:p>
    <w:p w14:paraId="12C34B19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60800" behindDoc="1" locked="0" layoutInCell="0" allowOverlap="1" wp14:anchorId="33BC8E81" wp14:editId="63B3B75D">
            <wp:simplePos x="0" y="0"/>
            <wp:positionH relativeFrom="margin">
              <wp:posOffset>-146685</wp:posOffset>
            </wp:positionH>
            <wp:positionV relativeFrom="paragraph">
              <wp:posOffset>160020</wp:posOffset>
            </wp:positionV>
            <wp:extent cx="3073400" cy="1057910"/>
            <wp:effectExtent l="19050" t="0" r="0" b="0"/>
            <wp:wrapSquare wrapText="bothSides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А) Штевень</w:t>
      </w:r>
    </w:p>
    <w:p w14:paraId="6924C616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Штанг</w:t>
      </w:r>
    </w:p>
    <w:p w14:paraId="42D02930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Флор</w:t>
      </w:r>
    </w:p>
    <w:p w14:paraId="46C8DF31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/>
          <w:sz w:val="24"/>
          <w:szCs w:val="24"/>
        </w:rPr>
        <w:t>Фортевень</w:t>
      </w:r>
      <w:proofErr w:type="spellEnd"/>
    </w:p>
    <w:p w14:paraId="232742F4" w14:textId="77777777" w:rsidR="00E44208" w:rsidRDefault="00E44208" w:rsidP="00E44208">
      <w:pPr>
        <w:shd w:val="clear" w:color="auto" w:fill="FFFFFF"/>
        <w:ind w:left="3400"/>
        <w:rPr>
          <w:rFonts w:ascii="Times New Roman" w:hAnsi="Times New Roman"/>
          <w:b/>
          <w:sz w:val="24"/>
          <w:szCs w:val="24"/>
        </w:rPr>
      </w:pPr>
    </w:p>
    <w:p w14:paraId="3440508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5EF6C2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2D3988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Как называется ограждение, состоящее из вертикальных стоек, соединенных между собой </w:t>
      </w:r>
      <w:r w:rsidR="009233E9">
        <w:rPr>
          <w:rFonts w:ascii="Times New Roman" w:hAnsi="Times New Roman"/>
          <w:sz w:val="24"/>
          <w:szCs w:val="24"/>
        </w:rPr>
        <w:t>цепями, тросами</w:t>
      </w:r>
      <w:r>
        <w:rPr>
          <w:rFonts w:ascii="Times New Roman" w:hAnsi="Times New Roman"/>
          <w:sz w:val="24"/>
          <w:szCs w:val="24"/>
        </w:rPr>
        <w:t xml:space="preserve"> или круглыми прутьями?</w:t>
      </w:r>
    </w:p>
    <w:p w14:paraId="5204F411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61824" behindDoc="0" locked="0" layoutInCell="0" allowOverlap="1" wp14:anchorId="008E5616" wp14:editId="6F8941A9">
            <wp:simplePos x="0" y="0"/>
            <wp:positionH relativeFrom="margin">
              <wp:posOffset>-126365</wp:posOffset>
            </wp:positionH>
            <wp:positionV relativeFrom="paragraph">
              <wp:posOffset>13970</wp:posOffset>
            </wp:positionV>
            <wp:extent cx="2292350" cy="955040"/>
            <wp:effectExtent l="19050" t="0" r="0" b="0"/>
            <wp:wrapSquare wrapText="bothSides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5987" b="2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sz w:val="24"/>
          <w:szCs w:val="24"/>
        </w:rPr>
        <w:t>Леерное</w:t>
      </w:r>
      <w:proofErr w:type="spellEnd"/>
    </w:p>
    <w:p w14:paraId="23140BF7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Фальшборт</w:t>
      </w:r>
    </w:p>
    <w:p w14:paraId="531BC9C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Штормовое</w:t>
      </w:r>
    </w:p>
    <w:p w14:paraId="6C181F2B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Бортовое</w:t>
      </w:r>
    </w:p>
    <w:p w14:paraId="7470B2F3" w14:textId="77777777" w:rsidR="00E44208" w:rsidRDefault="00E44208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228DF7B6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13.Как называется носовой отсек между форштевнем и первой переборкой?</w:t>
      </w:r>
    </w:p>
    <w:p w14:paraId="3B64B618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62848" behindDoc="1" locked="0" layoutInCell="0" allowOverlap="1" wp14:anchorId="7FA8EF05" wp14:editId="0EE69D83">
            <wp:simplePos x="0" y="0"/>
            <wp:positionH relativeFrom="margin">
              <wp:posOffset>-215900</wp:posOffset>
            </wp:positionH>
            <wp:positionV relativeFrom="paragraph">
              <wp:posOffset>71755</wp:posOffset>
            </wp:positionV>
            <wp:extent cx="2621915" cy="1212215"/>
            <wp:effectExtent l="19050" t="0" r="6985" b="0"/>
            <wp:wrapTight wrapText="bothSides">
              <wp:wrapPolygon edited="0">
                <wp:start x="-157" y="0"/>
                <wp:lineTo x="-157" y="21385"/>
                <wp:lineTo x="21658" y="21385"/>
                <wp:lineTo x="21658" y="0"/>
                <wp:lineTo x="-157" y="0"/>
              </wp:wrapPolygon>
            </wp:wrapTight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3518" b="3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А) Цепной ящик</w:t>
      </w:r>
    </w:p>
    <w:p w14:paraId="21AA7A4E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Бак</w:t>
      </w:r>
    </w:p>
    <w:p w14:paraId="2422D608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Ют</w:t>
      </w:r>
    </w:p>
    <w:p w14:paraId="6779C69F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Форпик</w:t>
      </w:r>
    </w:p>
    <w:p w14:paraId="45C5BA2C" w14:textId="77777777" w:rsidR="00E44208" w:rsidRDefault="00E44208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4D83FFDA" w14:textId="77777777" w:rsidR="00E44208" w:rsidRDefault="00E44208" w:rsidP="00E44208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14:paraId="5BFB2E2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 Как называется продольная </w:t>
      </w:r>
      <w:proofErr w:type="spellStart"/>
      <w:r>
        <w:rPr>
          <w:rFonts w:ascii="Times New Roman" w:hAnsi="Times New Roman"/>
          <w:sz w:val="24"/>
          <w:szCs w:val="24"/>
        </w:rPr>
        <w:t>подпалубная</w:t>
      </w:r>
      <w:proofErr w:type="spellEnd"/>
      <w:r>
        <w:rPr>
          <w:rFonts w:ascii="Times New Roman" w:hAnsi="Times New Roman"/>
          <w:sz w:val="24"/>
          <w:szCs w:val="24"/>
        </w:rPr>
        <w:t xml:space="preserve"> балка?</w:t>
      </w:r>
    </w:p>
    <w:p w14:paraId="4E276856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872" behindDoc="1" locked="0" layoutInCell="1" allowOverlap="1" wp14:anchorId="40356675" wp14:editId="5BA8755D">
            <wp:simplePos x="0" y="0"/>
            <wp:positionH relativeFrom="column">
              <wp:posOffset>7620</wp:posOffset>
            </wp:positionH>
            <wp:positionV relativeFrom="paragraph">
              <wp:posOffset>10795</wp:posOffset>
            </wp:positionV>
            <wp:extent cx="3032760" cy="771525"/>
            <wp:effectExtent l="19050" t="0" r="0" b="0"/>
            <wp:wrapTight wrapText="bothSides">
              <wp:wrapPolygon edited="0">
                <wp:start x="-136" y="0"/>
                <wp:lineTo x="-136" y="21333"/>
                <wp:lineTo x="21573" y="21333"/>
                <wp:lineTo x="21573" y="0"/>
                <wp:lineTo x="-136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7506" b="4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А) Бимс</w:t>
      </w:r>
    </w:p>
    <w:p w14:paraId="58DA8BF9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Пиллерс</w:t>
      </w:r>
    </w:p>
    <w:p w14:paraId="5338BC67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Стрингер</w:t>
      </w:r>
    </w:p>
    <w:p w14:paraId="42A0994E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proofErr w:type="spellStart"/>
      <w:r>
        <w:rPr>
          <w:rFonts w:ascii="Times New Roman" w:hAnsi="Times New Roman"/>
          <w:sz w:val="24"/>
          <w:szCs w:val="24"/>
        </w:rPr>
        <w:t>Карлингс</w:t>
      </w:r>
      <w:proofErr w:type="spellEnd"/>
    </w:p>
    <w:p w14:paraId="26260FAB" w14:textId="77777777" w:rsidR="00E44208" w:rsidRDefault="00E44208" w:rsidP="00E44208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1D33CDCB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F448E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Как называются продольные балки днищевого набора?</w:t>
      </w:r>
    </w:p>
    <w:p w14:paraId="676AA0D6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64896" behindDoc="1" locked="0" layoutInCell="0" allowOverlap="1" wp14:anchorId="68AB48F9" wp14:editId="0E1B70A5">
            <wp:simplePos x="0" y="0"/>
            <wp:positionH relativeFrom="margin">
              <wp:posOffset>-35560</wp:posOffset>
            </wp:positionH>
            <wp:positionV relativeFrom="paragraph">
              <wp:posOffset>46990</wp:posOffset>
            </wp:positionV>
            <wp:extent cx="2355850" cy="1234440"/>
            <wp:effectExtent l="19050" t="0" r="6350" b="0"/>
            <wp:wrapTight wrapText="bothSides">
              <wp:wrapPolygon edited="0">
                <wp:start x="-175" y="0"/>
                <wp:lineTo x="-175" y="21333"/>
                <wp:lineTo x="21658" y="21333"/>
                <wp:lineTo x="21658" y="0"/>
                <wp:lineTo x="-175" y="0"/>
              </wp:wrapPolygon>
            </wp:wrapTight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909" t="16338" r="5545" b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А) Днищевой флор</w:t>
      </w:r>
    </w:p>
    <w:p w14:paraId="00A92583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Днищевой </w:t>
      </w:r>
      <w:proofErr w:type="spellStart"/>
      <w:r>
        <w:rPr>
          <w:rFonts w:ascii="Times New Roman" w:hAnsi="Times New Roman"/>
          <w:sz w:val="24"/>
          <w:szCs w:val="24"/>
        </w:rPr>
        <w:t>карлингс</w:t>
      </w:r>
      <w:proofErr w:type="spellEnd"/>
    </w:p>
    <w:p w14:paraId="7410B80D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Днищевой стрингер</w:t>
      </w:r>
    </w:p>
    <w:p w14:paraId="4071C408" w14:textId="77777777" w:rsidR="00E44208" w:rsidRDefault="00E44208" w:rsidP="00E4420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Днищевой бимс</w:t>
      </w:r>
    </w:p>
    <w:p w14:paraId="677A4F47" w14:textId="77777777" w:rsidR="00E44208" w:rsidRDefault="00E44208" w:rsidP="00E44208">
      <w:pPr>
        <w:spacing w:after="0"/>
        <w:rPr>
          <w:rFonts w:ascii="Times New Roman" w:hAnsi="Times New Roman"/>
          <w:b/>
          <w:i/>
          <w:sz w:val="28"/>
        </w:rPr>
      </w:pPr>
    </w:p>
    <w:p w14:paraId="5A4057F8" w14:textId="77777777" w:rsidR="00E44208" w:rsidRDefault="00E44208" w:rsidP="00E44208">
      <w:pPr>
        <w:spacing w:after="0"/>
        <w:ind w:firstLine="709"/>
        <w:jc w:val="center"/>
        <w:rPr>
          <w:rFonts w:ascii="Times New Roman" w:hAnsi="Times New Roman"/>
          <w:b/>
          <w:i/>
          <w:sz w:val="28"/>
        </w:rPr>
      </w:pPr>
    </w:p>
    <w:p w14:paraId="717BA4A0" w14:textId="77777777" w:rsidR="00E44208" w:rsidRDefault="00E44208" w:rsidP="00E44208">
      <w:pPr>
        <w:spacing w:after="0"/>
        <w:ind w:firstLine="709"/>
        <w:jc w:val="center"/>
        <w:rPr>
          <w:rFonts w:ascii="Times New Roman" w:hAnsi="Times New Roman"/>
          <w:b/>
          <w:i/>
          <w:sz w:val="28"/>
        </w:rPr>
      </w:pPr>
    </w:p>
    <w:p w14:paraId="2F677EAB" w14:textId="77777777" w:rsidR="00E44208" w:rsidRDefault="00E44208" w:rsidP="00E44208">
      <w:pPr>
        <w:spacing w:after="0"/>
        <w:ind w:firstLine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2 год обучения</w:t>
      </w:r>
    </w:p>
    <w:p w14:paraId="3073395E" w14:textId="77777777" w:rsidR="00E44208" w:rsidRDefault="00E44208" w:rsidP="00E4420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Тест </w:t>
      </w:r>
      <w:r w:rsidR="009233E9">
        <w:rPr>
          <w:rFonts w:ascii="Times New Roman" w:hAnsi="Times New Roman"/>
          <w:b/>
          <w:sz w:val="24"/>
          <w:szCs w:val="24"/>
        </w:rPr>
        <w:t>– в</w:t>
      </w:r>
      <w:r>
        <w:rPr>
          <w:rFonts w:ascii="Times New Roman" w:hAnsi="Times New Roman"/>
          <w:b/>
          <w:sz w:val="24"/>
          <w:szCs w:val="24"/>
        </w:rPr>
        <w:t>водный контроль</w:t>
      </w:r>
    </w:p>
    <w:p w14:paraId="4F6C9D6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14DFFCA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9-10 баллов – «высокий уровень»</w:t>
      </w:r>
    </w:p>
    <w:p w14:paraId="6FEC198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6-8 баллов – «средний уровень»</w:t>
      </w:r>
    </w:p>
    <w:p w14:paraId="4F9D781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5 баллов – «низкий уровень»</w:t>
      </w:r>
    </w:p>
    <w:p w14:paraId="6713D40E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1.Каким инструментом выпиливают фанеру:</w:t>
      </w:r>
    </w:p>
    <w:p w14:paraId="7EBAF98B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ножовка, Б) лобзик, В) рубанок</w:t>
      </w:r>
    </w:p>
    <w:p w14:paraId="66044F3E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Для шлифовки древесины используют:</w:t>
      </w:r>
    </w:p>
    <w:p w14:paraId="4E60E03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наждачную бумагу, Б) шлифовальный круг</w:t>
      </w:r>
    </w:p>
    <w:p w14:paraId="75860D32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Какой инструмент необходимо иметь для переноса шаблона на заготовку:</w:t>
      </w:r>
    </w:p>
    <w:p w14:paraId="32B51CFE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карандаш, шаблон, Б) ручку, шаблон, В) лекало, </w:t>
      </w:r>
    </w:p>
    <w:p w14:paraId="6926106A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Каким инструментом производится грубая обработка древесины:</w:t>
      </w:r>
    </w:p>
    <w:p w14:paraId="7450B208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рубанок, Б) шерхебель, В) стамеска</w:t>
      </w:r>
    </w:p>
    <w:p w14:paraId="56CAE2F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Из какого материала изготавливают рубку на модель корабля:</w:t>
      </w:r>
    </w:p>
    <w:p w14:paraId="407182D5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дерево, Б) железо, В) пластик</w:t>
      </w:r>
    </w:p>
    <w:p w14:paraId="5DB4F733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Какой инструмент применяется для изготовления </w:t>
      </w:r>
      <w:proofErr w:type="spellStart"/>
      <w:r>
        <w:rPr>
          <w:rFonts w:ascii="Times New Roman" w:hAnsi="Times New Roman"/>
          <w:sz w:val="24"/>
          <w:szCs w:val="24"/>
        </w:rPr>
        <w:t>леерного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заграждения:</w:t>
      </w:r>
    </w:p>
    <w:p w14:paraId="027C46DC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молоток, Б) ножовка, В) электропаяльник</w:t>
      </w:r>
    </w:p>
    <w:p w14:paraId="74B7058A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Какой клей мы используем для сборки корабля:</w:t>
      </w:r>
    </w:p>
    <w:p w14:paraId="2C5C7200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Момент, Б) суперклей, В) ПВА</w:t>
      </w:r>
    </w:p>
    <w:p w14:paraId="718E45EF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Каким инструментом изготавливают винт для </w:t>
      </w:r>
      <w:r w:rsidR="009233E9">
        <w:rPr>
          <w:rFonts w:ascii="Times New Roman" w:hAnsi="Times New Roman"/>
          <w:sz w:val="24"/>
          <w:szCs w:val="24"/>
        </w:rPr>
        <w:t>модели</w:t>
      </w:r>
      <w:r>
        <w:rPr>
          <w:rFonts w:ascii="Times New Roman" w:hAnsi="Times New Roman"/>
          <w:sz w:val="24"/>
          <w:szCs w:val="24"/>
        </w:rPr>
        <w:t xml:space="preserve"> корабля:</w:t>
      </w:r>
    </w:p>
    <w:p w14:paraId="7A1DDD27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напильник и ножницы по металлу, Б) молоток и зубило, В) рубанок и стамеска</w:t>
      </w:r>
    </w:p>
    <w:p w14:paraId="66BA20C5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Из каких деталей состоит </w:t>
      </w:r>
      <w:proofErr w:type="spellStart"/>
      <w:r>
        <w:rPr>
          <w:rFonts w:ascii="Times New Roman" w:hAnsi="Times New Roman"/>
          <w:sz w:val="24"/>
          <w:szCs w:val="24"/>
        </w:rPr>
        <w:t>резиномотор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0D880C4C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вал, резина, Б) электродвигатель, аккумулятор, В) двигатель внутреннего сгорания, бензин</w:t>
      </w:r>
    </w:p>
    <w:p w14:paraId="374C7436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В какой среде производим запуск моделей:</w:t>
      </w:r>
    </w:p>
    <w:p w14:paraId="0B1302BA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земля, Б) небо, В) вода</w:t>
      </w:r>
    </w:p>
    <w:p w14:paraId="735C5B81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2F5E12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 – текущий контроль</w:t>
      </w:r>
    </w:p>
    <w:p w14:paraId="6938BC4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409B73D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9-10 баллов – «высокий уровень»</w:t>
      </w:r>
    </w:p>
    <w:p w14:paraId="26B7D19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6-8 баллов – «средний уровень»</w:t>
      </w:r>
    </w:p>
    <w:p w14:paraId="74F0DA4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5 баллов – «низкий уровень»</w:t>
      </w:r>
    </w:p>
    <w:p w14:paraId="56F20398" w14:textId="77777777" w:rsidR="00E44208" w:rsidRDefault="00E44208" w:rsidP="00E442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D80D488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1.Из какого материала изготавливается корпус модели корабля:</w:t>
      </w:r>
    </w:p>
    <w:p w14:paraId="726637F9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м</w:t>
      </w:r>
      <w:r>
        <w:rPr>
          <w:rFonts w:ascii="Times New Roman" w:hAnsi="Times New Roman"/>
          <w:sz w:val="24"/>
          <w:szCs w:val="24"/>
        </w:rPr>
        <w:t>еталл Б</w:t>
      </w:r>
      <w:r w:rsidR="009233E9">
        <w:rPr>
          <w:rFonts w:ascii="Times New Roman" w:hAnsi="Times New Roman"/>
          <w:sz w:val="24"/>
          <w:szCs w:val="24"/>
        </w:rPr>
        <w:t>) д</w:t>
      </w:r>
      <w:r>
        <w:rPr>
          <w:rFonts w:ascii="Times New Roman" w:hAnsi="Times New Roman"/>
          <w:sz w:val="24"/>
          <w:szCs w:val="24"/>
        </w:rPr>
        <w:t>ерево В</w:t>
      </w:r>
      <w:r w:rsidR="009233E9">
        <w:rPr>
          <w:rFonts w:ascii="Times New Roman" w:hAnsi="Times New Roman"/>
          <w:sz w:val="24"/>
          <w:szCs w:val="24"/>
        </w:rPr>
        <w:t>) п</w:t>
      </w:r>
      <w:r>
        <w:rPr>
          <w:rFonts w:ascii="Times New Roman" w:hAnsi="Times New Roman"/>
          <w:sz w:val="24"/>
          <w:szCs w:val="24"/>
        </w:rPr>
        <w:t>ластик</w:t>
      </w:r>
    </w:p>
    <w:p w14:paraId="567E521A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Каким инструментом выстрагивают корпус модели:</w:t>
      </w:r>
    </w:p>
    <w:p w14:paraId="47209905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с</w:t>
      </w:r>
      <w:r>
        <w:rPr>
          <w:rFonts w:ascii="Times New Roman" w:hAnsi="Times New Roman"/>
          <w:sz w:val="24"/>
          <w:szCs w:val="24"/>
        </w:rPr>
        <w:t>тамеска, Б</w:t>
      </w:r>
      <w:r w:rsidR="009233E9">
        <w:rPr>
          <w:rFonts w:ascii="Times New Roman" w:hAnsi="Times New Roman"/>
          <w:sz w:val="24"/>
          <w:szCs w:val="24"/>
        </w:rPr>
        <w:t>) р</w:t>
      </w:r>
      <w:r>
        <w:rPr>
          <w:rFonts w:ascii="Times New Roman" w:hAnsi="Times New Roman"/>
          <w:sz w:val="24"/>
          <w:szCs w:val="24"/>
        </w:rPr>
        <w:t>убанок, В</w:t>
      </w:r>
      <w:r w:rsidR="009233E9">
        <w:rPr>
          <w:rFonts w:ascii="Times New Roman" w:hAnsi="Times New Roman"/>
          <w:sz w:val="24"/>
          <w:szCs w:val="24"/>
        </w:rPr>
        <w:t>) о</w:t>
      </w:r>
      <w:r>
        <w:rPr>
          <w:rFonts w:ascii="Times New Roman" w:hAnsi="Times New Roman"/>
          <w:sz w:val="24"/>
          <w:szCs w:val="24"/>
        </w:rPr>
        <w:t>твертка</w:t>
      </w:r>
    </w:p>
    <w:p w14:paraId="489B2C08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Чем шлифуют корпус корабля:</w:t>
      </w:r>
    </w:p>
    <w:p w14:paraId="03F5193C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апильник, Б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аждачная бумага, В</w:t>
      </w:r>
      <w:r w:rsidR="009233E9">
        <w:rPr>
          <w:rFonts w:ascii="Times New Roman" w:hAnsi="Times New Roman"/>
          <w:sz w:val="24"/>
          <w:szCs w:val="24"/>
        </w:rPr>
        <w:t>) в</w:t>
      </w:r>
      <w:r>
        <w:rPr>
          <w:rFonts w:ascii="Times New Roman" w:hAnsi="Times New Roman"/>
          <w:sz w:val="24"/>
          <w:szCs w:val="24"/>
        </w:rPr>
        <w:t>ата</w:t>
      </w:r>
    </w:p>
    <w:p w14:paraId="6CD5BC9B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 Какие материала используют для изготовления световых окон:</w:t>
      </w:r>
    </w:p>
    <w:p w14:paraId="5EB16DC8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П</w:t>
      </w:r>
      <w:r>
        <w:rPr>
          <w:rFonts w:ascii="Times New Roman" w:hAnsi="Times New Roman"/>
          <w:sz w:val="24"/>
          <w:szCs w:val="24"/>
        </w:rPr>
        <w:t>ластик, Б</w:t>
      </w:r>
      <w:r w:rsidR="009233E9">
        <w:rPr>
          <w:rFonts w:ascii="Times New Roman" w:hAnsi="Times New Roman"/>
          <w:sz w:val="24"/>
          <w:szCs w:val="24"/>
        </w:rPr>
        <w:t>) д</w:t>
      </w:r>
      <w:r>
        <w:rPr>
          <w:rFonts w:ascii="Times New Roman" w:hAnsi="Times New Roman"/>
          <w:sz w:val="24"/>
          <w:szCs w:val="24"/>
        </w:rPr>
        <w:t>ерево, В</w:t>
      </w:r>
      <w:r w:rsidR="009233E9">
        <w:rPr>
          <w:rFonts w:ascii="Times New Roman" w:hAnsi="Times New Roman"/>
          <w:sz w:val="24"/>
          <w:szCs w:val="24"/>
        </w:rPr>
        <w:t>) м</w:t>
      </w:r>
      <w:r>
        <w:rPr>
          <w:rFonts w:ascii="Times New Roman" w:hAnsi="Times New Roman"/>
          <w:sz w:val="24"/>
          <w:szCs w:val="24"/>
        </w:rPr>
        <w:t>еталл</w:t>
      </w:r>
    </w:p>
    <w:p w14:paraId="57CD8C03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Из чего изготавливают </w:t>
      </w:r>
      <w:proofErr w:type="spellStart"/>
      <w:r>
        <w:rPr>
          <w:rFonts w:ascii="Times New Roman" w:hAnsi="Times New Roman"/>
          <w:sz w:val="24"/>
          <w:szCs w:val="24"/>
        </w:rPr>
        <w:t>леерное</w:t>
      </w:r>
      <w:proofErr w:type="spellEnd"/>
      <w:r>
        <w:rPr>
          <w:rFonts w:ascii="Times New Roman" w:hAnsi="Times New Roman"/>
          <w:sz w:val="24"/>
          <w:szCs w:val="24"/>
        </w:rPr>
        <w:t xml:space="preserve"> ограждение:</w:t>
      </w:r>
    </w:p>
    <w:p w14:paraId="038140AF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б</w:t>
      </w:r>
      <w:r>
        <w:rPr>
          <w:rFonts w:ascii="Times New Roman" w:hAnsi="Times New Roman"/>
          <w:sz w:val="24"/>
          <w:szCs w:val="24"/>
        </w:rPr>
        <w:t>умага, картон, Б</w:t>
      </w:r>
      <w:r w:rsidR="009233E9">
        <w:rPr>
          <w:rFonts w:ascii="Times New Roman" w:hAnsi="Times New Roman"/>
          <w:sz w:val="24"/>
          <w:szCs w:val="24"/>
        </w:rPr>
        <w:t>) г</w:t>
      </w:r>
      <w:r>
        <w:rPr>
          <w:rFonts w:ascii="Times New Roman" w:hAnsi="Times New Roman"/>
          <w:sz w:val="24"/>
          <w:szCs w:val="24"/>
        </w:rPr>
        <w:t>возди, проволока, В</w:t>
      </w:r>
      <w:r w:rsidR="009233E9">
        <w:rPr>
          <w:rFonts w:ascii="Times New Roman" w:hAnsi="Times New Roman"/>
          <w:sz w:val="24"/>
          <w:szCs w:val="24"/>
        </w:rPr>
        <w:t>) м</w:t>
      </w:r>
      <w:r>
        <w:rPr>
          <w:rFonts w:ascii="Times New Roman" w:hAnsi="Times New Roman"/>
          <w:sz w:val="24"/>
          <w:szCs w:val="24"/>
        </w:rPr>
        <w:t>атериал, нитки</w:t>
      </w:r>
    </w:p>
    <w:p w14:paraId="109B3B2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каким инструментом изготавливают вал корабля:</w:t>
      </w:r>
    </w:p>
    <w:p w14:paraId="2E388515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ш</w:t>
      </w:r>
      <w:r>
        <w:rPr>
          <w:rFonts w:ascii="Times New Roman" w:hAnsi="Times New Roman"/>
          <w:sz w:val="24"/>
          <w:szCs w:val="24"/>
        </w:rPr>
        <w:t>тангенциркуль,  Б</w:t>
      </w:r>
      <w:r w:rsidR="009233E9">
        <w:rPr>
          <w:rFonts w:ascii="Times New Roman" w:hAnsi="Times New Roman"/>
          <w:sz w:val="24"/>
          <w:szCs w:val="24"/>
        </w:rPr>
        <w:t>) р</w:t>
      </w:r>
      <w:r>
        <w:rPr>
          <w:rFonts w:ascii="Times New Roman" w:hAnsi="Times New Roman"/>
          <w:sz w:val="24"/>
          <w:szCs w:val="24"/>
        </w:rPr>
        <w:t>убанок, В</w:t>
      </w:r>
      <w:r w:rsidR="009233E9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9233E9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ерка</w:t>
      </w:r>
      <w:proofErr w:type="spellEnd"/>
    </w:p>
    <w:p w14:paraId="49564886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Из каких деталей состоит </w:t>
      </w:r>
      <w:proofErr w:type="spellStart"/>
      <w:r>
        <w:rPr>
          <w:rFonts w:ascii="Times New Roman" w:hAnsi="Times New Roman"/>
          <w:sz w:val="24"/>
          <w:szCs w:val="24"/>
        </w:rPr>
        <w:t>резиномотор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0E292AFA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с</w:t>
      </w:r>
      <w:r>
        <w:rPr>
          <w:rFonts w:ascii="Times New Roman" w:hAnsi="Times New Roman"/>
          <w:sz w:val="24"/>
          <w:szCs w:val="24"/>
        </w:rPr>
        <w:t>твол, рубка, Б</w:t>
      </w:r>
      <w:r w:rsidR="009233E9">
        <w:rPr>
          <w:rFonts w:ascii="Times New Roman" w:hAnsi="Times New Roman"/>
          <w:sz w:val="24"/>
          <w:szCs w:val="24"/>
        </w:rPr>
        <w:t>) в</w:t>
      </w:r>
      <w:r>
        <w:rPr>
          <w:rFonts w:ascii="Times New Roman" w:hAnsi="Times New Roman"/>
          <w:sz w:val="24"/>
          <w:szCs w:val="24"/>
        </w:rPr>
        <w:t>инт, крючок, В</w:t>
      </w:r>
      <w:r w:rsidR="009233E9">
        <w:rPr>
          <w:rFonts w:ascii="Times New Roman" w:hAnsi="Times New Roman"/>
          <w:sz w:val="24"/>
          <w:szCs w:val="24"/>
        </w:rPr>
        <w:t>) л</w:t>
      </w:r>
      <w:r>
        <w:rPr>
          <w:rFonts w:ascii="Times New Roman" w:hAnsi="Times New Roman"/>
          <w:sz w:val="24"/>
          <w:szCs w:val="24"/>
        </w:rPr>
        <w:t>одка, катер</w:t>
      </w:r>
    </w:p>
    <w:p w14:paraId="5C627AAE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Каким клеем склеивают детали моделей:</w:t>
      </w:r>
    </w:p>
    <w:p w14:paraId="49095873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ПВА, Б</w:t>
      </w:r>
      <w:r w:rsidR="009233E9">
        <w:rPr>
          <w:rFonts w:ascii="Times New Roman" w:hAnsi="Times New Roman"/>
          <w:sz w:val="24"/>
          <w:szCs w:val="24"/>
        </w:rPr>
        <w:t>) с</w:t>
      </w:r>
      <w:r>
        <w:rPr>
          <w:rFonts w:ascii="Times New Roman" w:hAnsi="Times New Roman"/>
          <w:sz w:val="24"/>
          <w:szCs w:val="24"/>
        </w:rPr>
        <w:t>уперклей, В</w:t>
      </w:r>
      <w:r w:rsidR="009233E9">
        <w:rPr>
          <w:rFonts w:ascii="Times New Roman" w:hAnsi="Times New Roman"/>
          <w:sz w:val="24"/>
          <w:szCs w:val="24"/>
        </w:rPr>
        <w:t>) «</w:t>
      </w:r>
      <w:r>
        <w:rPr>
          <w:rFonts w:ascii="Times New Roman" w:hAnsi="Times New Roman"/>
          <w:sz w:val="24"/>
          <w:szCs w:val="24"/>
        </w:rPr>
        <w:t>Момент»</w:t>
      </w:r>
    </w:p>
    <w:p w14:paraId="06931B8F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Какую краску используют для покраски модели:</w:t>
      </w:r>
      <w:r>
        <w:rPr>
          <w:rFonts w:ascii="Times New Roman" w:hAnsi="Times New Roman"/>
          <w:sz w:val="24"/>
          <w:szCs w:val="24"/>
        </w:rPr>
        <w:br/>
        <w:t>А</w:t>
      </w:r>
      <w:r w:rsidR="009233E9">
        <w:rPr>
          <w:rFonts w:ascii="Times New Roman" w:hAnsi="Times New Roman"/>
          <w:sz w:val="24"/>
          <w:szCs w:val="24"/>
        </w:rPr>
        <w:t>) а</w:t>
      </w:r>
      <w:r>
        <w:rPr>
          <w:rFonts w:ascii="Times New Roman" w:hAnsi="Times New Roman"/>
          <w:sz w:val="24"/>
          <w:szCs w:val="24"/>
        </w:rPr>
        <w:t>втомобильную, Б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итроцеллюлозную, В</w:t>
      </w:r>
      <w:r w:rsidR="009233E9">
        <w:rPr>
          <w:rFonts w:ascii="Times New Roman" w:hAnsi="Times New Roman"/>
          <w:sz w:val="24"/>
          <w:szCs w:val="24"/>
        </w:rPr>
        <w:t>) г</w:t>
      </w:r>
      <w:r>
        <w:rPr>
          <w:rFonts w:ascii="Times New Roman" w:hAnsi="Times New Roman"/>
          <w:sz w:val="24"/>
          <w:szCs w:val="24"/>
        </w:rPr>
        <w:t>уашь</w:t>
      </w:r>
    </w:p>
    <w:p w14:paraId="5494E00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Что необходимо для балансировки модели корабля:</w:t>
      </w:r>
    </w:p>
    <w:p w14:paraId="6E62D397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в</w:t>
      </w:r>
      <w:r>
        <w:rPr>
          <w:rFonts w:ascii="Times New Roman" w:hAnsi="Times New Roman"/>
          <w:sz w:val="24"/>
          <w:szCs w:val="24"/>
        </w:rPr>
        <w:t>ода, груз, Б</w:t>
      </w:r>
      <w:r w:rsidR="009233E9">
        <w:rPr>
          <w:rFonts w:ascii="Times New Roman" w:hAnsi="Times New Roman"/>
          <w:sz w:val="24"/>
          <w:szCs w:val="24"/>
        </w:rPr>
        <w:t>) в</w:t>
      </w:r>
      <w:r>
        <w:rPr>
          <w:rFonts w:ascii="Times New Roman" w:hAnsi="Times New Roman"/>
          <w:sz w:val="24"/>
          <w:szCs w:val="24"/>
        </w:rPr>
        <w:t>оздух, груз, В</w:t>
      </w:r>
      <w:r w:rsidR="009233E9">
        <w:rPr>
          <w:rFonts w:ascii="Times New Roman" w:hAnsi="Times New Roman"/>
          <w:sz w:val="24"/>
          <w:szCs w:val="24"/>
        </w:rPr>
        <w:t>) з</w:t>
      </w:r>
      <w:r>
        <w:rPr>
          <w:rFonts w:ascii="Times New Roman" w:hAnsi="Times New Roman"/>
          <w:sz w:val="24"/>
          <w:szCs w:val="24"/>
        </w:rPr>
        <w:t>емля, груз</w:t>
      </w:r>
    </w:p>
    <w:p w14:paraId="605C356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797979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 – промежуточный контроль</w:t>
      </w:r>
    </w:p>
    <w:p w14:paraId="6B35F49D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0FF62D3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9-10 баллов – «высокий уровень»</w:t>
      </w:r>
    </w:p>
    <w:p w14:paraId="7230518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6-8 баллов – «средний уровень»</w:t>
      </w:r>
    </w:p>
    <w:p w14:paraId="42B529C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5 баллов – «низкий уровень»</w:t>
      </w:r>
    </w:p>
    <w:p w14:paraId="3B114AF4" w14:textId="77777777" w:rsidR="00E44208" w:rsidRDefault="00E44208" w:rsidP="00E442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75564C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1.Какие инструменты применяют для изготовления чертежа:</w:t>
      </w:r>
    </w:p>
    <w:p w14:paraId="2D7C6B6A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л</w:t>
      </w:r>
      <w:r>
        <w:rPr>
          <w:rFonts w:ascii="Times New Roman" w:hAnsi="Times New Roman"/>
          <w:sz w:val="24"/>
          <w:szCs w:val="24"/>
        </w:rPr>
        <w:t>инейка, карандаш, Б</w:t>
      </w:r>
      <w:r w:rsidR="009233E9">
        <w:rPr>
          <w:rFonts w:ascii="Times New Roman" w:hAnsi="Times New Roman"/>
          <w:sz w:val="24"/>
          <w:szCs w:val="24"/>
        </w:rPr>
        <w:t>) о</w:t>
      </w:r>
      <w:r>
        <w:rPr>
          <w:rFonts w:ascii="Times New Roman" w:hAnsi="Times New Roman"/>
          <w:sz w:val="24"/>
          <w:szCs w:val="24"/>
        </w:rPr>
        <w:t>твертка, циркуль, В</w:t>
      </w:r>
      <w:r w:rsidR="009233E9">
        <w:rPr>
          <w:rFonts w:ascii="Times New Roman" w:hAnsi="Times New Roman"/>
          <w:sz w:val="24"/>
          <w:szCs w:val="24"/>
        </w:rPr>
        <w:t>) т</w:t>
      </w:r>
      <w:r>
        <w:rPr>
          <w:rFonts w:ascii="Times New Roman" w:hAnsi="Times New Roman"/>
          <w:sz w:val="24"/>
          <w:szCs w:val="24"/>
        </w:rPr>
        <w:t xml:space="preserve">ранспортир и </w:t>
      </w:r>
      <w:r w:rsidR="009233E9">
        <w:rPr>
          <w:rFonts w:ascii="Times New Roman" w:hAnsi="Times New Roman"/>
          <w:sz w:val="24"/>
          <w:szCs w:val="24"/>
        </w:rPr>
        <w:t>рейсфедер</w:t>
      </w:r>
    </w:p>
    <w:p w14:paraId="19319821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Что необходимо для нанесения разделительного слоя:</w:t>
      </w:r>
    </w:p>
    <w:p w14:paraId="1EA5DC91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к</w:t>
      </w:r>
      <w:r>
        <w:rPr>
          <w:rFonts w:ascii="Times New Roman" w:hAnsi="Times New Roman"/>
          <w:sz w:val="24"/>
          <w:szCs w:val="24"/>
        </w:rPr>
        <w:t>лей, Б</w:t>
      </w:r>
      <w:r w:rsidR="009233E9">
        <w:rPr>
          <w:rFonts w:ascii="Times New Roman" w:hAnsi="Times New Roman"/>
          <w:sz w:val="24"/>
          <w:szCs w:val="24"/>
        </w:rPr>
        <w:t>) г</w:t>
      </w:r>
      <w:r>
        <w:rPr>
          <w:rFonts w:ascii="Times New Roman" w:hAnsi="Times New Roman"/>
          <w:sz w:val="24"/>
          <w:szCs w:val="24"/>
        </w:rPr>
        <w:t>возди, В) парафин</w:t>
      </w:r>
    </w:p>
    <w:p w14:paraId="5C0B717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. Каким инструментом выстрагивают корпус модели:</w:t>
      </w:r>
    </w:p>
    <w:p w14:paraId="3E0C539F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с</w:t>
      </w:r>
      <w:r>
        <w:rPr>
          <w:rFonts w:ascii="Times New Roman" w:hAnsi="Times New Roman"/>
          <w:sz w:val="24"/>
          <w:szCs w:val="24"/>
        </w:rPr>
        <w:t>тамеска, Б</w:t>
      </w:r>
      <w:r w:rsidR="009233E9">
        <w:rPr>
          <w:rFonts w:ascii="Times New Roman" w:hAnsi="Times New Roman"/>
          <w:sz w:val="24"/>
          <w:szCs w:val="24"/>
        </w:rPr>
        <w:t>) р</w:t>
      </w:r>
      <w:r>
        <w:rPr>
          <w:rFonts w:ascii="Times New Roman" w:hAnsi="Times New Roman"/>
          <w:sz w:val="24"/>
          <w:szCs w:val="24"/>
        </w:rPr>
        <w:t>убанок, В</w:t>
      </w:r>
      <w:r w:rsidR="009233E9">
        <w:rPr>
          <w:rFonts w:ascii="Times New Roman" w:hAnsi="Times New Roman"/>
          <w:sz w:val="24"/>
          <w:szCs w:val="24"/>
        </w:rPr>
        <w:t>) о</w:t>
      </w:r>
      <w:r>
        <w:rPr>
          <w:rFonts w:ascii="Times New Roman" w:hAnsi="Times New Roman"/>
          <w:sz w:val="24"/>
          <w:szCs w:val="24"/>
        </w:rPr>
        <w:t>твертка</w:t>
      </w:r>
    </w:p>
    <w:p w14:paraId="79F0C47D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Чем шлифуют корпус корабля:</w:t>
      </w:r>
    </w:p>
    <w:p w14:paraId="24AEE56D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апильник, Б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аждачная бумага, В</w:t>
      </w:r>
      <w:r w:rsidR="009233E9">
        <w:rPr>
          <w:rFonts w:ascii="Times New Roman" w:hAnsi="Times New Roman"/>
          <w:sz w:val="24"/>
          <w:szCs w:val="24"/>
        </w:rPr>
        <w:t>) в</w:t>
      </w:r>
      <w:r>
        <w:rPr>
          <w:rFonts w:ascii="Times New Roman" w:hAnsi="Times New Roman"/>
          <w:sz w:val="24"/>
          <w:szCs w:val="24"/>
        </w:rPr>
        <w:t>ата</w:t>
      </w:r>
    </w:p>
    <w:p w14:paraId="64A43D5E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чем грунтуют рубку модели корабля:</w:t>
      </w:r>
      <w:r>
        <w:rPr>
          <w:rFonts w:ascii="Times New Roman" w:hAnsi="Times New Roman"/>
          <w:sz w:val="24"/>
          <w:szCs w:val="24"/>
        </w:rPr>
        <w:br/>
        <w:t>А</w:t>
      </w:r>
      <w:r w:rsidR="009233E9">
        <w:rPr>
          <w:rFonts w:ascii="Times New Roman" w:hAnsi="Times New Roman"/>
          <w:sz w:val="24"/>
          <w:szCs w:val="24"/>
        </w:rPr>
        <w:t>) с</w:t>
      </w:r>
      <w:r>
        <w:rPr>
          <w:rFonts w:ascii="Times New Roman" w:hAnsi="Times New Roman"/>
          <w:sz w:val="24"/>
          <w:szCs w:val="24"/>
        </w:rPr>
        <w:t>молой, Б</w:t>
      </w:r>
      <w:r w:rsidR="009233E9">
        <w:rPr>
          <w:rFonts w:ascii="Times New Roman" w:hAnsi="Times New Roman"/>
          <w:sz w:val="24"/>
          <w:szCs w:val="24"/>
        </w:rPr>
        <w:t>) к</w:t>
      </w:r>
      <w:r>
        <w:rPr>
          <w:rFonts w:ascii="Times New Roman" w:hAnsi="Times New Roman"/>
          <w:sz w:val="24"/>
          <w:szCs w:val="24"/>
        </w:rPr>
        <w:t>раской, В</w:t>
      </w:r>
      <w:r w:rsidR="009233E9">
        <w:rPr>
          <w:rFonts w:ascii="Times New Roman" w:hAnsi="Times New Roman"/>
          <w:sz w:val="24"/>
          <w:szCs w:val="24"/>
        </w:rPr>
        <w:t>) г</w:t>
      </w:r>
      <w:r>
        <w:rPr>
          <w:rFonts w:ascii="Times New Roman" w:hAnsi="Times New Roman"/>
          <w:sz w:val="24"/>
          <w:szCs w:val="24"/>
        </w:rPr>
        <w:t>рунтовкой</w:t>
      </w:r>
    </w:p>
    <w:p w14:paraId="0BD336E3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Какой материал используют для изготовления винта:</w:t>
      </w:r>
    </w:p>
    <w:p w14:paraId="40ED5FFB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м</w:t>
      </w:r>
      <w:r>
        <w:rPr>
          <w:rFonts w:ascii="Times New Roman" w:hAnsi="Times New Roman"/>
          <w:sz w:val="24"/>
          <w:szCs w:val="24"/>
        </w:rPr>
        <w:t>еталл, Б</w:t>
      </w:r>
      <w:r w:rsidR="009233E9">
        <w:rPr>
          <w:rFonts w:ascii="Times New Roman" w:hAnsi="Times New Roman"/>
          <w:sz w:val="24"/>
          <w:szCs w:val="24"/>
        </w:rPr>
        <w:t>) б</w:t>
      </w:r>
      <w:r>
        <w:rPr>
          <w:rFonts w:ascii="Times New Roman" w:hAnsi="Times New Roman"/>
          <w:sz w:val="24"/>
          <w:szCs w:val="24"/>
        </w:rPr>
        <w:t>умага, В</w:t>
      </w:r>
      <w:r w:rsidR="009233E9">
        <w:rPr>
          <w:rFonts w:ascii="Times New Roman" w:hAnsi="Times New Roman"/>
          <w:sz w:val="24"/>
          <w:szCs w:val="24"/>
        </w:rPr>
        <w:t>) к</w:t>
      </w:r>
      <w:r>
        <w:rPr>
          <w:rFonts w:ascii="Times New Roman" w:hAnsi="Times New Roman"/>
          <w:sz w:val="24"/>
          <w:szCs w:val="24"/>
        </w:rPr>
        <w:t>артон</w:t>
      </w:r>
    </w:p>
    <w:p w14:paraId="6D87FEE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Какой двигатель устанавливают на модель корабля:</w:t>
      </w:r>
    </w:p>
    <w:p w14:paraId="154A6173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Д</w:t>
      </w:r>
      <w:r>
        <w:rPr>
          <w:rFonts w:ascii="Times New Roman" w:hAnsi="Times New Roman"/>
          <w:sz w:val="24"/>
          <w:szCs w:val="24"/>
        </w:rPr>
        <w:t>ВС, Б</w:t>
      </w:r>
      <w:r w:rsidR="009233E9">
        <w:rPr>
          <w:rFonts w:ascii="Times New Roman" w:hAnsi="Times New Roman"/>
          <w:sz w:val="24"/>
          <w:szCs w:val="24"/>
        </w:rPr>
        <w:t>) э</w:t>
      </w:r>
      <w:r>
        <w:rPr>
          <w:rFonts w:ascii="Times New Roman" w:hAnsi="Times New Roman"/>
          <w:sz w:val="24"/>
          <w:szCs w:val="24"/>
        </w:rPr>
        <w:t xml:space="preserve">лектродвигатель, В) </w:t>
      </w:r>
      <w:proofErr w:type="spellStart"/>
      <w:r>
        <w:rPr>
          <w:rFonts w:ascii="Times New Roman" w:hAnsi="Times New Roman"/>
          <w:sz w:val="24"/>
          <w:szCs w:val="24"/>
        </w:rPr>
        <w:t>резиномотор</w:t>
      </w:r>
      <w:proofErr w:type="spellEnd"/>
    </w:p>
    <w:p w14:paraId="61892C8D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На каком станке изготавливают стволы пушек:</w:t>
      </w:r>
    </w:p>
    <w:p w14:paraId="667F0AC4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proofErr w:type="gramStart"/>
      <w:r>
        <w:rPr>
          <w:rFonts w:ascii="Times New Roman" w:hAnsi="Times New Roman"/>
          <w:sz w:val="24"/>
          <w:szCs w:val="24"/>
        </w:rPr>
        <w:t>)т</w:t>
      </w:r>
      <w:proofErr w:type="gramEnd"/>
      <w:r>
        <w:rPr>
          <w:rFonts w:ascii="Times New Roman" w:hAnsi="Times New Roman"/>
          <w:sz w:val="24"/>
          <w:szCs w:val="24"/>
        </w:rPr>
        <w:t>окарный по дереву, Б) токарно-винторезный, В) сверлильный</w:t>
      </w:r>
    </w:p>
    <w:p w14:paraId="32CCF079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Какую краску используют для покраски модели:</w:t>
      </w:r>
      <w:r>
        <w:rPr>
          <w:rFonts w:ascii="Times New Roman" w:hAnsi="Times New Roman"/>
          <w:sz w:val="24"/>
          <w:szCs w:val="24"/>
        </w:rPr>
        <w:br/>
        <w:t>А</w:t>
      </w:r>
      <w:r w:rsidR="009233E9">
        <w:rPr>
          <w:rFonts w:ascii="Times New Roman" w:hAnsi="Times New Roman"/>
          <w:sz w:val="24"/>
          <w:szCs w:val="24"/>
        </w:rPr>
        <w:t>) а</w:t>
      </w:r>
      <w:r>
        <w:rPr>
          <w:rFonts w:ascii="Times New Roman" w:hAnsi="Times New Roman"/>
          <w:sz w:val="24"/>
          <w:szCs w:val="24"/>
        </w:rPr>
        <w:t>втомобильную, Б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итроцеллюлозную, В</w:t>
      </w:r>
      <w:r w:rsidR="009233E9">
        <w:rPr>
          <w:rFonts w:ascii="Times New Roman" w:hAnsi="Times New Roman"/>
          <w:sz w:val="24"/>
          <w:szCs w:val="24"/>
        </w:rPr>
        <w:t>) г</w:t>
      </w:r>
      <w:r>
        <w:rPr>
          <w:rFonts w:ascii="Times New Roman" w:hAnsi="Times New Roman"/>
          <w:sz w:val="24"/>
          <w:szCs w:val="24"/>
        </w:rPr>
        <w:t>уашь</w:t>
      </w:r>
    </w:p>
    <w:p w14:paraId="7B3221AD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10)Что такое дифферент:</w:t>
      </w:r>
    </w:p>
    <w:p w14:paraId="4D42F43D" w14:textId="77777777" w:rsidR="00E44208" w:rsidRDefault="00E44208" w:rsidP="00E442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аклон на корму, Б</w:t>
      </w:r>
      <w:r w:rsidR="009233E9">
        <w:rPr>
          <w:rFonts w:ascii="Times New Roman" w:hAnsi="Times New Roman"/>
          <w:sz w:val="24"/>
          <w:szCs w:val="24"/>
        </w:rPr>
        <w:t>) н</w:t>
      </w:r>
      <w:r>
        <w:rPr>
          <w:rFonts w:ascii="Times New Roman" w:hAnsi="Times New Roman"/>
          <w:sz w:val="24"/>
          <w:szCs w:val="24"/>
        </w:rPr>
        <w:t>аклон на нос корабля, В</w:t>
      </w:r>
      <w:r w:rsidR="009233E9">
        <w:rPr>
          <w:rFonts w:ascii="Times New Roman" w:hAnsi="Times New Roman"/>
          <w:sz w:val="24"/>
          <w:szCs w:val="24"/>
        </w:rPr>
        <w:t>) р</w:t>
      </w:r>
      <w:r>
        <w:rPr>
          <w:rFonts w:ascii="Times New Roman" w:hAnsi="Times New Roman"/>
          <w:sz w:val="24"/>
          <w:szCs w:val="24"/>
        </w:rPr>
        <w:t>авновесие</w:t>
      </w:r>
    </w:p>
    <w:p w14:paraId="1CA0B4E2" w14:textId="4E877FB3" w:rsidR="00E44208" w:rsidRDefault="00E44208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3ADCAC" w14:textId="50307731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E59824B" w14:textId="7AE85BDF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19781E" w14:textId="4F21E559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26867FD" w14:textId="5A6A3AE3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61F879" w14:textId="218603EA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50E633" w14:textId="139C033A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349399" w14:textId="730F3204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8FEB0B3" w14:textId="4DCD9692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164D2F" w14:textId="699BDE5C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BAE6AE8" w14:textId="0D4806F3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3F4264" w14:textId="58E2ACF3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11D014" w14:textId="45685506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E92A524" w14:textId="77777777" w:rsidR="00235777" w:rsidRDefault="00235777" w:rsidP="00E442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480B15" w14:textId="77777777" w:rsidR="00E44208" w:rsidRDefault="00E44208" w:rsidP="00E442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 – итоговый контроль</w:t>
      </w:r>
    </w:p>
    <w:p w14:paraId="52DDFB5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Данный тест состоит из 20 вопросов, каждый вопрос оценивается в 1 балл.</w:t>
      </w:r>
    </w:p>
    <w:p w14:paraId="28FF58B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18-20  баллов – «высокий уровень»</w:t>
      </w:r>
    </w:p>
    <w:p w14:paraId="66FA91A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11- 17 баллов – «средний уровень»</w:t>
      </w:r>
    </w:p>
    <w:p w14:paraId="35B3CB6E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  <w:r>
        <w:rPr>
          <w:rFonts w:ascii="Times New Roman" w:hAnsi="Times New Roman"/>
          <w:i/>
          <w:spacing w:val="-5"/>
          <w:sz w:val="24"/>
          <w:szCs w:val="24"/>
        </w:rPr>
        <w:t>менее 10 баллов – «низкий уровень»</w:t>
      </w:r>
    </w:p>
    <w:p w14:paraId="4532DB7A" w14:textId="77777777" w:rsidR="00F448ED" w:rsidRDefault="00F448ED" w:rsidP="00E44208">
      <w:pPr>
        <w:spacing w:after="0" w:line="240" w:lineRule="auto"/>
        <w:jc w:val="both"/>
        <w:rPr>
          <w:rFonts w:ascii="Times New Roman" w:hAnsi="Times New Roman"/>
          <w:i/>
          <w:spacing w:val="-5"/>
          <w:sz w:val="24"/>
          <w:szCs w:val="24"/>
        </w:rPr>
      </w:pPr>
    </w:p>
    <w:p w14:paraId="4B1AB67B" w14:textId="77777777" w:rsidR="00E44208" w:rsidRDefault="00E44208" w:rsidP="00E4420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9765" w:type="dxa"/>
        <w:tblLayout w:type="fixed"/>
        <w:tblLook w:val="04A0" w:firstRow="1" w:lastRow="0" w:firstColumn="1" w:lastColumn="0" w:noHBand="0" w:noVBand="1"/>
      </w:tblPr>
      <w:tblGrid>
        <w:gridCol w:w="4511"/>
        <w:gridCol w:w="5254"/>
      </w:tblGrid>
      <w:tr w:rsidR="00E44208" w14:paraId="030FF7CD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75A62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3494E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Назовите правильную последовательность показанных систем набора корпуса</w:t>
            </w:r>
          </w:p>
        </w:tc>
      </w:tr>
      <w:tr w:rsidR="00E44208" w14:paraId="3DC47F4A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22B5F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BD2AE7" wp14:editId="6D23CC43">
                  <wp:extent cx="2533650" cy="666750"/>
                  <wp:effectExtent l="19050" t="0" r="0" b="0"/>
                  <wp:docPr id="21" name="Рисунок 2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25423" r="4643" b="3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6A252" w14:textId="77777777" w:rsidR="00E44208" w:rsidRDefault="00E44208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А) Комбинированная, поперечная, продольная;</w:t>
            </w:r>
          </w:p>
          <w:p w14:paraId="0A6E0739" w14:textId="77777777" w:rsidR="00E44208" w:rsidRDefault="00E4420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Продольная, поперечная, комбинированная;</w:t>
            </w:r>
          </w:p>
          <w:p w14:paraId="3A17CA9B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В) Поперечная, продольная, комбинированная.</w:t>
            </w:r>
          </w:p>
        </w:tc>
      </w:tr>
      <w:tr w:rsidR="00E44208" w14:paraId="43017314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5411B3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7D55F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Укажите правильную последовательность пиллерс, полубимс, комингс люка</w:t>
            </w:r>
          </w:p>
        </w:tc>
      </w:tr>
      <w:tr w:rsidR="00E44208" w14:paraId="53C4A5A8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8B0BE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601935" wp14:editId="2EB3CB44">
                  <wp:extent cx="904875" cy="866775"/>
                  <wp:effectExtent l="19050" t="0" r="9525" b="0"/>
                  <wp:docPr id="2" name="Рисунок 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9795" t="45935" r="57104" b="6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89AE58" wp14:editId="36F23A1D">
                  <wp:extent cx="1133475" cy="1133475"/>
                  <wp:effectExtent l="19050" t="0" r="9525" b="0"/>
                  <wp:docPr id="1" name="Рисунок 2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51065" t="34146" r="7265" b="2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120C5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A304CD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3,7,4;</w:t>
            </w:r>
          </w:p>
          <w:p w14:paraId="79FC0123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2,5,7.</w:t>
            </w:r>
          </w:p>
        </w:tc>
      </w:tr>
      <w:tr w:rsidR="00E44208" w14:paraId="7A6CD4B9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4074E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91D0B" w14:textId="77777777" w:rsidR="00E44208" w:rsidRDefault="00E4420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Укажите правильную последовательность: опарная переборка, поперечная</w:t>
            </w:r>
          </w:p>
          <w:p w14:paraId="348C0371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Водонепроницаемая переборка, туннель трубопроводов.</w:t>
            </w:r>
          </w:p>
        </w:tc>
      </w:tr>
      <w:tr w:rsidR="00E44208" w14:paraId="19520A3B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9B2C5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AC43B4" wp14:editId="3CAE09B6">
                  <wp:extent cx="1466850" cy="1114425"/>
                  <wp:effectExtent l="19050" t="0" r="0" b="0"/>
                  <wp:docPr id="4" name="Рисунок 2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38586" t="27132" r="7390"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C0942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10, 8, 9;</w:t>
            </w:r>
          </w:p>
          <w:p w14:paraId="16BBECB7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16, 12,8;</w:t>
            </w:r>
          </w:p>
          <w:p w14:paraId="4274E3C0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11.7,9.</w:t>
            </w:r>
          </w:p>
        </w:tc>
      </w:tr>
      <w:tr w:rsidR="00E44208" w14:paraId="08B2F319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F25DD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C847A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Укажите правильную последовательность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ширстрек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рамный шпангоут, продольная фундаментная балка.</w:t>
            </w:r>
          </w:p>
        </w:tc>
      </w:tr>
      <w:tr w:rsidR="00E44208" w14:paraId="34AF39F7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4B117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B7633B" wp14:editId="4566BFA6">
                  <wp:extent cx="1800225" cy="1295400"/>
                  <wp:effectExtent l="19050" t="0" r="9525" b="0"/>
                  <wp:docPr id="5" name="Рисунок 2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6298" t="28146" b="4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AA33D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1,12,20;</w:t>
            </w:r>
          </w:p>
          <w:p w14:paraId="13451382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1,11,23;</w:t>
            </w:r>
          </w:p>
          <w:p w14:paraId="5C0A2C7B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5, 22,24.</w:t>
            </w:r>
          </w:p>
          <w:p w14:paraId="0D5944C0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6869B033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F85C2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B32D4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Назовите в правильной последовательности 7,3,2</w:t>
            </w:r>
          </w:p>
        </w:tc>
      </w:tr>
      <w:tr w:rsidR="00E44208" w14:paraId="7AAC9E17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9995C8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D32ED4" wp14:editId="6DB84797">
                  <wp:extent cx="2381250" cy="1181100"/>
                  <wp:effectExtent l="19050" t="0" r="0" b="0"/>
                  <wp:docPr id="6" name="Рисунок 24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4688" t="33670" r="11597" b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3D9CB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цепная труба, стопор винтовой, устройство отдачи якорной цепи;</w:t>
            </w:r>
          </w:p>
          <w:p w14:paraId="18972D2C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устройство отдачи якорной цепи, цепная труба, стопор винтовой;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В) Стопор винтовой, устройство отдачи якорной цепи, цепная труба</w:t>
            </w:r>
          </w:p>
        </w:tc>
      </w:tr>
      <w:tr w:rsidR="00E44208" w14:paraId="18F6E08B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9BF88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5A2E5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Укажите правильную последовательность: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баллер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электродвигатель, предохранительный клапан.</w:t>
            </w:r>
          </w:p>
        </w:tc>
      </w:tr>
      <w:tr w:rsidR="00E44208" w14:paraId="1DC31828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0F48F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9F5E1F" wp14:editId="69EAA540">
                  <wp:extent cx="2514600" cy="1343025"/>
                  <wp:effectExtent l="19050" t="0" r="0" b="0"/>
                  <wp:docPr id="7" name="Рисунок 2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9624" t="34770" r="1746" b="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302E7" w14:textId="77777777" w:rsidR="00E44208" w:rsidRDefault="00E44208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А) 2,5,7;</w:t>
            </w:r>
          </w:p>
          <w:p w14:paraId="10133E20" w14:textId="77777777" w:rsidR="00E44208" w:rsidRDefault="00E4420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3,4,8;</w:t>
            </w:r>
          </w:p>
          <w:p w14:paraId="4D42FBCF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В) 1,5,8.</w:t>
            </w:r>
          </w:p>
        </w:tc>
      </w:tr>
      <w:tr w:rsidR="00E44208" w14:paraId="15709D2C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275D8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FCBF8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Перечислите в правильной последовательности элементы буксирного устройства: клюз буксирный открытый, арка буксирная, битенг бортовой.</w:t>
            </w:r>
          </w:p>
        </w:tc>
      </w:tr>
      <w:tr w:rsidR="00E44208" w14:paraId="2A06376C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A5DAE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D267DB" wp14:editId="47E73412">
                  <wp:extent cx="2314575" cy="838200"/>
                  <wp:effectExtent l="19050" t="0" r="9525" b="0"/>
                  <wp:docPr id="8" name="Рисунок 26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1758" t="27512" r="16592" b="2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894A1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6,4,2;</w:t>
            </w:r>
          </w:p>
          <w:p w14:paraId="3A6ADC13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3,5,7;</w:t>
            </w:r>
          </w:p>
          <w:p w14:paraId="30899AD9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8,6,4.</w:t>
            </w:r>
          </w:p>
        </w:tc>
      </w:tr>
      <w:tr w:rsidR="00E44208" w14:paraId="4DA19AA0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8F3BD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B7AC4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Укажите в правильной последовательности: </w:t>
            </w:r>
            <w:proofErr w:type="spellStart"/>
            <w:r w:rsidR="009233E9">
              <w:rPr>
                <w:rFonts w:ascii="Times New Roman" w:hAnsi="Times New Roman"/>
                <w:b/>
                <w:sz w:val="24"/>
                <w:szCs w:val="24"/>
              </w:rPr>
              <w:t>старнпост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рудерпост, подошва ахтерштевня.</w:t>
            </w:r>
          </w:p>
        </w:tc>
      </w:tr>
      <w:tr w:rsidR="00E44208" w14:paraId="7D961EB9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5DBC5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C56584" wp14:editId="2ED43DAA">
                  <wp:extent cx="1238250" cy="1114425"/>
                  <wp:effectExtent l="19050" t="0" r="0" b="0"/>
                  <wp:docPr id="9" name="Рисунок 27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7010" t="32841" r="29465" b="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BCE0C5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10,6,9;</w:t>
            </w:r>
          </w:p>
          <w:p w14:paraId="5B07B4FD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7,6,9;</w:t>
            </w:r>
          </w:p>
          <w:p w14:paraId="51B73C6E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7,9,8.</w:t>
            </w:r>
          </w:p>
        </w:tc>
      </w:tr>
      <w:tr w:rsidR="00E44208" w14:paraId="0545142B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25AC73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557A63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Укажите правильную последовательность сектор основного привода, сектор запасного привода, пружина амортизационная.</w:t>
            </w:r>
          </w:p>
        </w:tc>
      </w:tr>
      <w:tr w:rsidR="00E44208" w14:paraId="30563714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364D3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4E6BE4" wp14:editId="1E8DC819">
                  <wp:extent cx="2371725" cy="1228725"/>
                  <wp:effectExtent l="19050" t="0" r="9525" b="0"/>
                  <wp:docPr id="10" name="Рисунок 28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21996" t="39636" r="10426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FDD20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4,9,6;</w:t>
            </w:r>
          </w:p>
          <w:p w14:paraId="6532F2BC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9,6,4;</w:t>
            </w:r>
          </w:p>
          <w:p w14:paraId="6E96F587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7,9,3</w:t>
            </w:r>
          </w:p>
        </w:tc>
      </w:tr>
      <w:tr w:rsidR="00E44208" w14:paraId="3BD5D6C6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BB7A1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10929F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Назовите в правильной последовательности швартовные концы: носовой продольный, кормовой прижимной, носовой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шпиринг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E44208" w14:paraId="3FE4BFA8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D2AD2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421863" wp14:editId="42AE555F">
                  <wp:extent cx="2009775" cy="923925"/>
                  <wp:effectExtent l="19050" t="0" r="9525" b="0"/>
                  <wp:docPr id="11" name="Рисунок 29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34123" t="45589" r="10899" b="1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0794E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1,5,3;</w:t>
            </w:r>
          </w:p>
          <w:p w14:paraId="60BA75F5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2,5.4;</w:t>
            </w:r>
          </w:p>
          <w:p w14:paraId="6C4C22ED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1,6,4.</w:t>
            </w:r>
          </w:p>
        </w:tc>
      </w:tr>
      <w:tr w:rsidR="00E44208" w14:paraId="50696BF4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956B0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F82CB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Укажите правильную последовательность: стень-ванты, траверса, салинг.</w:t>
            </w:r>
          </w:p>
        </w:tc>
      </w:tr>
      <w:tr w:rsidR="00E44208" w14:paraId="3DF1475A" w14:textId="77777777" w:rsidTr="00E44208">
        <w:trPr>
          <w:trHeight w:val="2392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F510B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0DFB53" wp14:editId="746F6283">
                  <wp:extent cx="1504950" cy="1276350"/>
                  <wp:effectExtent l="19050" t="0" r="0" b="0"/>
                  <wp:docPr id="12" name="Рисунок 30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30766" t="30690" r="3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5184C" w14:textId="77777777" w:rsidR="00E44208" w:rsidRDefault="00E44208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А) 9,2,5;</w:t>
            </w:r>
          </w:p>
          <w:p w14:paraId="2471D47B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3,10,6.</w:t>
            </w:r>
          </w:p>
        </w:tc>
      </w:tr>
      <w:tr w:rsidR="00E44208" w14:paraId="068CCC3B" w14:textId="77777777" w:rsidTr="00E44208">
        <w:trPr>
          <w:trHeight w:val="976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B2B46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C805A2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Назовите в правильной последовательности элементы якорной цепи: глаголь гак, верлюш, концева скоба.</w:t>
            </w:r>
          </w:p>
        </w:tc>
      </w:tr>
      <w:tr w:rsidR="00E44208" w14:paraId="3EE904A6" w14:textId="77777777" w:rsidTr="00E44208">
        <w:trPr>
          <w:trHeight w:val="2082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3A5A2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02320BE" wp14:editId="0EABFB42">
                  <wp:extent cx="2295525" cy="1114425"/>
                  <wp:effectExtent l="19050" t="0" r="9525" b="0"/>
                  <wp:docPr id="13" name="Рисунок 31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4285" t="25970" r="2534" b="2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62C83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3,7,4;</w:t>
            </w:r>
          </w:p>
          <w:p w14:paraId="239696AD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6,3,7;</w:t>
            </w:r>
          </w:p>
          <w:p w14:paraId="631F32B4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2,7,4.</w:t>
            </w:r>
          </w:p>
        </w:tc>
      </w:tr>
      <w:tr w:rsidR="00E44208" w14:paraId="58B449D3" w14:textId="77777777" w:rsidTr="00E44208">
        <w:trPr>
          <w:trHeight w:val="988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4254E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7E25F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Назовите в правильной последовательности элементы грузовой стрелы: отводной блок,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мантыль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оттяжки, грузовой шкентель.</w:t>
            </w:r>
          </w:p>
        </w:tc>
      </w:tr>
      <w:tr w:rsidR="00E44208" w14:paraId="536C5875" w14:textId="77777777" w:rsidTr="00E44208">
        <w:trPr>
          <w:trHeight w:val="2428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811279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D2CB8B" wp14:editId="0FD79906">
                  <wp:extent cx="1276350" cy="1638300"/>
                  <wp:effectExtent l="19050" t="0" r="0" b="0"/>
                  <wp:docPr id="14" name="Рисунок 32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57768" t="31293" r="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E783C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4,7,6;</w:t>
            </w:r>
          </w:p>
          <w:p w14:paraId="39476C31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7,8,1;</w:t>
            </w:r>
          </w:p>
          <w:p w14:paraId="040E57D7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3,5,2.</w:t>
            </w:r>
          </w:p>
          <w:p w14:paraId="354C83E3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1475D810" w14:textId="77777777" w:rsidTr="00E44208">
        <w:trPr>
          <w:trHeight w:val="654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8A54CB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3FD37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Укажите правильную последовательность: коуш, бугель.</w:t>
            </w:r>
          </w:p>
        </w:tc>
      </w:tr>
      <w:tr w:rsidR="00E44208" w14:paraId="7EA2C263" w14:textId="77777777" w:rsidTr="00E44208">
        <w:trPr>
          <w:trHeight w:val="1880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E9051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1622AA" wp14:editId="353CC965">
                  <wp:extent cx="2352675" cy="1000125"/>
                  <wp:effectExtent l="19050" t="0" r="9525" b="0"/>
                  <wp:docPr id="15" name="Рисунок 33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8221" r="9557" b="21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3373C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Б, 3;</w:t>
            </w:r>
          </w:p>
          <w:p w14:paraId="700AE165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А;</w:t>
            </w:r>
          </w:p>
          <w:p w14:paraId="6C75CF68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Б, Г.</w:t>
            </w:r>
          </w:p>
        </w:tc>
      </w:tr>
      <w:tr w:rsidR="00E44208" w14:paraId="4021C071" w14:textId="77777777" w:rsidTr="00E44208">
        <w:trPr>
          <w:trHeight w:val="333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848AD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8E04C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Укажите последовательность: вертлюжный гак,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жрапцы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шкентель-гак.</w:t>
            </w:r>
          </w:p>
        </w:tc>
      </w:tr>
      <w:tr w:rsidR="00E44208" w14:paraId="35D139C7" w14:textId="77777777" w:rsidTr="00E44208">
        <w:trPr>
          <w:trHeight w:val="282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07A0D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8070845" wp14:editId="40D54470">
                  <wp:extent cx="2752725" cy="1733550"/>
                  <wp:effectExtent l="19050" t="0" r="9525" b="0"/>
                  <wp:docPr id="16" name="Рисунок 34" descr="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22710" t="39163" r="12769" b="11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73E1B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а, </w:t>
            </w:r>
            <w:r w:rsidR="009233E9">
              <w:rPr>
                <w:rFonts w:ascii="Times New Roman" w:hAnsi="Times New Roman"/>
                <w:sz w:val="24"/>
                <w:szCs w:val="24"/>
              </w:rPr>
              <w:t>ж, г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7D6758B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9233E9">
              <w:rPr>
                <w:rFonts w:ascii="Times New Roman" w:hAnsi="Times New Roman"/>
                <w:sz w:val="24"/>
                <w:szCs w:val="24"/>
              </w:rPr>
              <w:t>е, а, 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67FFE8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9233E9">
              <w:rPr>
                <w:rFonts w:ascii="Times New Roman" w:hAnsi="Times New Roman"/>
                <w:sz w:val="24"/>
                <w:szCs w:val="24"/>
              </w:rPr>
              <w:t>в, г, ж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44208" w14:paraId="3B7A0556" w14:textId="77777777" w:rsidTr="00E44208">
        <w:trPr>
          <w:trHeight w:val="653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2609C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6107EF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Назовите элементы конструкции троса в последовательности: каболка,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стрендь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E44208" w14:paraId="66CDE8BB" w14:textId="77777777" w:rsidTr="00E44208">
        <w:trPr>
          <w:trHeight w:val="1414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B7FD8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0AF62D0" wp14:editId="736EB581">
                  <wp:extent cx="2695575" cy="809625"/>
                  <wp:effectExtent l="19050" t="0" r="9525" b="0"/>
                  <wp:docPr id="17" name="Рисунок 35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9000" t="58582" r="12714" b="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D465DF" w14:textId="77777777" w:rsidR="00E44208" w:rsidRDefault="00E44208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А) 2,4;</w:t>
            </w:r>
          </w:p>
          <w:p w14:paraId="5D550522" w14:textId="77777777" w:rsidR="00E44208" w:rsidRDefault="00E4420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3,1;</w:t>
            </w:r>
          </w:p>
          <w:p w14:paraId="21B2E37D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В) 1,2.</w:t>
            </w:r>
          </w:p>
        </w:tc>
      </w:tr>
      <w:tr w:rsidR="00E44208" w14:paraId="4F38F8BD" w14:textId="77777777" w:rsidTr="00E44208">
        <w:trPr>
          <w:trHeight w:val="703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6423A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75AF3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Можно ли накладывать на синтетические швартовные тросы цепные стопоры?</w:t>
            </w:r>
          </w:p>
        </w:tc>
      </w:tr>
      <w:tr w:rsidR="00E44208" w14:paraId="4398C11B" w14:textId="77777777" w:rsidTr="00E44208">
        <w:trPr>
          <w:trHeight w:val="1819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B4A0B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35FDEF" wp14:editId="275BC591">
                  <wp:extent cx="2628900" cy="1009650"/>
                  <wp:effectExtent l="19050" t="0" r="0" b="0"/>
                  <wp:docPr id="18" name="Рисунок 36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4108" t="44621" r="3465" b="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46A9A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да;</w:t>
            </w:r>
          </w:p>
          <w:p w14:paraId="18BA7149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нет.</w:t>
            </w:r>
          </w:p>
        </w:tc>
      </w:tr>
      <w:tr w:rsidR="00E44208" w14:paraId="0DB4442E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34FC81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7B695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Укажите правильную последовательность: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тран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балка,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леерное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ограждение, упоры нижней площадки.</w:t>
            </w:r>
          </w:p>
        </w:tc>
      </w:tr>
      <w:tr w:rsidR="00E44208" w14:paraId="26153B55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84837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B71C61" wp14:editId="39C85A67">
                  <wp:extent cx="1304925" cy="1085850"/>
                  <wp:effectExtent l="19050" t="0" r="9525" b="0"/>
                  <wp:docPr id="19" name="Рисунок 37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46698" t="23318" r="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745F6" w14:textId="77777777" w:rsidR="00E44208" w:rsidRDefault="00E44208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А) 7,10,20;</w:t>
            </w:r>
          </w:p>
          <w:p w14:paraId="5C73E25B" w14:textId="77777777" w:rsidR="00E44208" w:rsidRDefault="00E4420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6,16,19;</w:t>
            </w:r>
          </w:p>
          <w:p w14:paraId="64BF9DCA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В) 4,11,17.</w:t>
            </w:r>
          </w:p>
        </w:tc>
      </w:tr>
      <w:tr w:rsidR="00E44208" w14:paraId="3802706B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91E367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DB0BF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Как называется трос кабельной работы толщиной от 151 до 350 мм.</w:t>
            </w:r>
          </w:p>
        </w:tc>
      </w:tr>
      <w:tr w:rsidR="00E44208" w14:paraId="62A30ECB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F9B54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16B2EB" w14:textId="77777777" w:rsidR="00E44208" w:rsidRDefault="00E44208">
            <w:pPr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А) Линь;</w:t>
            </w:r>
          </w:p>
          <w:p w14:paraId="7FDAAD32" w14:textId="77777777" w:rsidR="00E44208" w:rsidRDefault="00E44208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Б) Перлинь;</w:t>
            </w:r>
          </w:p>
          <w:p w14:paraId="0333507A" w14:textId="77777777" w:rsidR="00E44208" w:rsidRDefault="00964363">
            <w:pPr>
              <w:spacing w:after="200" w:line="276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Г) </w:t>
            </w:r>
            <w:r w:rsidR="00E44208">
              <w:rPr>
                <w:rFonts w:ascii="Times New Roman" w:hAnsi="Times New Roman"/>
                <w:noProof/>
                <w:sz w:val="24"/>
                <w:szCs w:val="24"/>
              </w:rPr>
              <w:t>Кабельтов.</w:t>
            </w:r>
          </w:p>
        </w:tc>
      </w:tr>
      <w:tr w:rsidR="00E44208" w14:paraId="7516D6FD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B5D9D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C30EAD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Как называется скоба Г?</w:t>
            </w:r>
          </w:p>
        </w:tc>
      </w:tr>
      <w:tr w:rsidR="00E44208" w14:paraId="457455D8" w14:textId="77777777" w:rsidTr="00E44208">
        <w:trPr>
          <w:trHeight w:val="171"/>
        </w:trPr>
        <w:tc>
          <w:tcPr>
            <w:tcW w:w="4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2A771" w14:textId="77777777" w:rsidR="00E44208" w:rsidRDefault="00E44208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40FEDA" wp14:editId="167DDE72">
                  <wp:extent cx="2343150" cy="752475"/>
                  <wp:effectExtent l="19050" t="0" r="0" b="0"/>
                  <wp:docPr id="20" name="Рисунок 40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22012" t="20634" r="30217" b="4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1E5386" w14:textId="77777777" w:rsidR="00E44208" w:rsidRDefault="00E442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скоба зажим для стального троса;</w:t>
            </w:r>
          </w:p>
          <w:p w14:paraId="2676FB5F" w14:textId="77777777" w:rsidR="00E44208" w:rsidRDefault="00E442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закругленная;</w:t>
            </w:r>
          </w:p>
          <w:p w14:paraId="3D962E20" w14:textId="77777777" w:rsidR="00E44208" w:rsidRDefault="00E4420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прямая со штырем.</w:t>
            </w:r>
          </w:p>
        </w:tc>
      </w:tr>
    </w:tbl>
    <w:p w14:paraId="1B0E1F9B" w14:textId="77777777" w:rsidR="00E44208" w:rsidRDefault="00E44208" w:rsidP="00E4420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7DF3283" w14:textId="77777777" w:rsidR="00E44208" w:rsidRDefault="00E44208" w:rsidP="00E4420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18A17DB8" w14:textId="77777777" w:rsidR="00E44208" w:rsidRDefault="00E44208" w:rsidP="00E44208">
      <w:pPr>
        <w:spacing w:after="0"/>
        <w:ind w:firstLine="709"/>
        <w:jc w:val="both"/>
        <w:rPr>
          <w:rFonts w:ascii="Times New Roman" w:hAnsi="Times New Roman"/>
          <w:i/>
          <w:sz w:val="28"/>
        </w:rPr>
      </w:pPr>
    </w:p>
    <w:p w14:paraId="0660C32E" w14:textId="77777777" w:rsidR="00E44208" w:rsidRDefault="00E44208" w:rsidP="00E44208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br w:type="page"/>
      </w:r>
    </w:p>
    <w:p w14:paraId="492C6C30" w14:textId="2551EA8C" w:rsidR="00E44208" w:rsidRPr="001B77DC" w:rsidRDefault="00E44208" w:rsidP="00E44208">
      <w:pPr>
        <w:spacing w:after="0"/>
        <w:ind w:firstLine="709"/>
        <w:jc w:val="right"/>
        <w:rPr>
          <w:rFonts w:ascii="Times New Roman" w:hAnsi="Times New Roman"/>
          <w:b/>
          <w:i/>
          <w:iCs/>
          <w:sz w:val="24"/>
          <w:szCs w:val="24"/>
        </w:rPr>
      </w:pPr>
      <w:r w:rsidRPr="001B77DC">
        <w:rPr>
          <w:rFonts w:ascii="Times New Roman" w:hAnsi="Times New Roman"/>
          <w:b/>
          <w:i/>
          <w:iCs/>
          <w:sz w:val="24"/>
          <w:szCs w:val="24"/>
        </w:rPr>
        <w:lastRenderedPageBreak/>
        <w:t xml:space="preserve">Приложение </w:t>
      </w:r>
      <w:r w:rsidR="00A4562F">
        <w:rPr>
          <w:rFonts w:ascii="Times New Roman" w:hAnsi="Times New Roman"/>
          <w:b/>
          <w:i/>
          <w:iCs/>
          <w:sz w:val="24"/>
          <w:szCs w:val="24"/>
        </w:rPr>
        <w:t>2</w:t>
      </w:r>
      <w:r w:rsidR="001B77DC">
        <w:rPr>
          <w:rFonts w:ascii="Times New Roman" w:hAnsi="Times New Roman"/>
          <w:b/>
          <w:i/>
          <w:iCs/>
          <w:sz w:val="24"/>
          <w:szCs w:val="24"/>
        </w:rPr>
        <w:t>.</w:t>
      </w:r>
    </w:p>
    <w:p w14:paraId="483F5B48" w14:textId="77777777" w:rsidR="00E44208" w:rsidRDefault="00E44208" w:rsidP="00E44208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Викторина по теме «Устройство корабля»</w:t>
      </w:r>
    </w:p>
    <w:p w14:paraId="419DBDE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77DC">
        <w:rPr>
          <w:rFonts w:ascii="Times New Roman" w:hAnsi="Times New Roman"/>
          <w:sz w:val="28"/>
          <w:szCs w:val="28"/>
          <w:u w:val="single"/>
        </w:rPr>
        <w:t>Цель викторины:</w:t>
      </w:r>
      <w:r>
        <w:rPr>
          <w:rFonts w:ascii="Times New Roman" w:hAnsi="Times New Roman"/>
          <w:sz w:val="28"/>
          <w:szCs w:val="28"/>
        </w:rPr>
        <w:t xml:space="preserve"> расширить теоретические знания в </w:t>
      </w:r>
      <w:proofErr w:type="spellStart"/>
      <w:r>
        <w:rPr>
          <w:rFonts w:ascii="Times New Roman" w:hAnsi="Times New Roman"/>
          <w:sz w:val="28"/>
          <w:szCs w:val="28"/>
        </w:rPr>
        <w:t>судомоделировании</w:t>
      </w:r>
      <w:proofErr w:type="spellEnd"/>
      <w:r>
        <w:rPr>
          <w:rFonts w:ascii="Times New Roman" w:hAnsi="Times New Roman"/>
          <w:sz w:val="28"/>
          <w:szCs w:val="28"/>
        </w:rPr>
        <w:t>, приобретенные на занятиях в объединении, в занимательной, игровой форме. Способствовать развитию сообразительности, находчивости, сплочению коллектива. Популяризировать занятия в объединении.</w:t>
      </w:r>
    </w:p>
    <w:p w14:paraId="5B8C5F6D" w14:textId="3A86BF3B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Участники: 2 команды по 5-7 человек</w:t>
      </w:r>
      <w:r w:rsidR="001B77DC">
        <w:rPr>
          <w:rFonts w:ascii="Times New Roman" w:hAnsi="Times New Roman"/>
          <w:sz w:val="28"/>
          <w:szCs w:val="28"/>
        </w:rPr>
        <w:t>.</w:t>
      </w:r>
    </w:p>
    <w:p w14:paraId="3335BE2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– 45 мин.</w:t>
      </w:r>
    </w:p>
    <w:p w14:paraId="2FCBB03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подготовке мероприятия необходимо:</w:t>
      </w:r>
    </w:p>
    <w:p w14:paraId="3432DDC1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план проведения</w:t>
      </w:r>
    </w:p>
    <w:p w14:paraId="1E72176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назначить членов жюри</w:t>
      </w:r>
    </w:p>
    <w:p w14:paraId="19F949B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подготовить музыкальное оформление</w:t>
      </w:r>
    </w:p>
    <w:p w14:paraId="0B8D2C1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подготовить материальное обеспечение</w:t>
      </w:r>
    </w:p>
    <w:p w14:paraId="41E18D4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выработать критерии оценки за выполненные задания</w:t>
      </w:r>
    </w:p>
    <w:p w14:paraId="04F5C09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пригласить гостей и обеспечить их явку</w:t>
      </w:r>
    </w:p>
    <w:p w14:paraId="62EA855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План игры</w:t>
      </w:r>
    </w:p>
    <w:p w14:paraId="5A098F87" w14:textId="77777777" w:rsidR="00E44208" w:rsidRDefault="00E44208" w:rsidP="00D6608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ведущего</w:t>
      </w:r>
    </w:p>
    <w:p w14:paraId="3BD407BC" w14:textId="77777777" w:rsidR="00E44208" w:rsidRDefault="00E44208" w:rsidP="00D6608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жюри</w:t>
      </w:r>
    </w:p>
    <w:p w14:paraId="50397B08" w14:textId="77777777" w:rsidR="00E44208" w:rsidRDefault="00E44208" w:rsidP="00D6608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команд</w:t>
      </w:r>
    </w:p>
    <w:p w14:paraId="4831C38A" w14:textId="77777777" w:rsidR="00E44208" w:rsidRDefault="00E44208" w:rsidP="00D6608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команд</w:t>
      </w:r>
    </w:p>
    <w:p w14:paraId="3827529C" w14:textId="77777777" w:rsidR="00E44208" w:rsidRDefault="00E44208" w:rsidP="00D6608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</w:p>
    <w:p w14:paraId="5798FD77" w14:textId="77777777" w:rsidR="00E44208" w:rsidRDefault="00E44208" w:rsidP="00D6608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</w:t>
      </w:r>
    </w:p>
    <w:p w14:paraId="2340B36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2FED03" w14:textId="5E62FCBE" w:rsidR="00E44208" w:rsidRDefault="00E44208" w:rsidP="001B77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игры</w:t>
      </w:r>
      <w:r w:rsidR="001B77DC">
        <w:rPr>
          <w:rFonts w:ascii="Times New Roman" w:hAnsi="Times New Roman"/>
          <w:b/>
          <w:sz w:val="28"/>
          <w:szCs w:val="28"/>
        </w:rPr>
        <w:t>:</w:t>
      </w:r>
    </w:p>
    <w:p w14:paraId="3DA43719" w14:textId="77777777" w:rsidR="00E44208" w:rsidRDefault="00E44208" w:rsidP="001B7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E29DF6" w14:textId="421F1130" w:rsidR="00E44208" w:rsidRDefault="00E44208" w:rsidP="001B7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77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Выход ведущего (преподавателя).</w:t>
      </w:r>
    </w:p>
    <w:p w14:paraId="13D2C514" w14:textId="7318574A" w:rsidR="00E44208" w:rsidRDefault="00E44208" w:rsidP="001B77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История мореплавания начинается от первобытного человека, когда он впервые схватился за проплывающее бревно, чтобы переплыть реку. Поэтому профессии моряка и судостроителя можно считать одними из древних. С тех пор человек научился строить огромные корабли и подводные лодки с мощными двигателями. Занятия в судомодельном объединении </w:t>
      </w:r>
      <w:r w:rsidR="001B77D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это первая ступенька к профессии кораблестроителя. Надеюсь, что на сегодняшнем турнире, вы, ребята докажете, что вы - настоящие корабелы.</w:t>
      </w:r>
    </w:p>
    <w:p w14:paraId="17DF5A86" w14:textId="1E1CC17E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77D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редставление председателя и членов жюри</w:t>
      </w:r>
      <w:r w:rsidR="001B77DC">
        <w:rPr>
          <w:rFonts w:ascii="Times New Roman" w:hAnsi="Times New Roman"/>
          <w:sz w:val="28"/>
          <w:szCs w:val="28"/>
        </w:rPr>
        <w:t>.</w:t>
      </w:r>
    </w:p>
    <w:p w14:paraId="6EA07A61" w14:textId="376B3572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77D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оманды занимают свои места, игра начинается</w:t>
      </w:r>
      <w:r w:rsidR="001B77DC">
        <w:rPr>
          <w:rFonts w:ascii="Times New Roman" w:hAnsi="Times New Roman"/>
          <w:sz w:val="28"/>
          <w:szCs w:val="28"/>
        </w:rPr>
        <w:t>.</w:t>
      </w:r>
    </w:p>
    <w:p w14:paraId="1D83C1D1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.Ведущий предлагает командам выбрать капитана. Вручает капитанам бейджики и желает командам семь футов под килем и попутного ветра</w:t>
      </w:r>
    </w:p>
    <w:p w14:paraId="62AF3C0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.Представление команд (</w:t>
      </w:r>
      <w:proofErr w:type="spellStart"/>
      <w:r>
        <w:rPr>
          <w:rFonts w:ascii="Times New Roman" w:hAnsi="Times New Roman"/>
          <w:sz w:val="28"/>
          <w:szCs w:val="28"/>
        </w:rPr>
        <w:t>кричалками</w:t>
      </w:r>
      <w:proofErr w:type="spellEnd"/>
      <w:r>
        <w:rPr>
          <w:rFonts w:ascii="Times New Roman" w:hAnsi="Times New Roman"/>
          <w:sz w:val="28"/>
          <w:szCs w:val="28"/>
        </w:rPr>
        <w:t>) (1 – 3 балла)</w:t>
      </w:r>
    </w:p>
    <w:p w14:paraId="779EAED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.Приветствие команд. (1 – 3 балла)</w:t>
      </w:r>
    </w:p>
    <w:p w14:paraId="1DA7115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.Конкурс «Домашнее задание». Команды отвечают на вопросы домашнего задания:</w:t>
      </w:r>
    </w:p>
    <w:p w14:paraId="2D51850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назвать морские узлы, (морской, беседочный, прямой, штыковой, удавка, выбленочный, шкотовый, беседочный, встречный. (1 балл, один узел)</w:t>
      </w:r>
    </w:p>
    <w:p w14:paraId="2B696DD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рассказать об особенностях и традициях формы одежды моряка. </w:t>
      </w:r>
      <w:proofErr w:type="gramStart"/>
      <w:r>
        <w:rPr>
          <w:rFonts w:ascii="Times New Roman" w:hAnsi="Times New Roman"/>
          <w:sz w:val="28"/>
          <w:szCs w:val="28"/>
        </w:rPr>
        <w:t xml:space="preserve">Клеш, тельняшка, гюйс.(1 – 10 </w:t>
      </w:r>
      <w:proofErr w:type="gramEnd"/>
    </w:p>
    <w:p w14:paraId="06A83E4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-название 4х флотов России (Северный. Балтийский. Черноморский, Тихоокеанский)(1- 4)</w:t>
      </w:r>
    </w:p>
    <w:p w14:paraId="7F69195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сторон света у моряков (нор</w:t>
      </w:r>
      <w:proofErr w:type="gramStart"/>
      <w:r>
        <w:rPr>
          <w:rFonts w:ascii="Times New Roman" w:hAnsi="Times New Roman"/>
          <w:sz w:val="28"/>
          <w:szCs w:val="28"/>
        </w:rPr>
        <w:t>д-</w:t>
      </w:r>
      <w:proofErr w:type="gramEnd"/>
      <w:r>
        <w:rPr>
          <w:rFonts w:ascii="Times New Roman" w:hAnsi="Times New Roman"/>
          <w:sz w:val="28"/>
          <w:szCs w:val="28"/>
        </w:rPr>
        <w:t xml:space="preserve"> север, зюйд- юг, ост- восток, вест- запад).(1- 4)</w:t>
      </w:r>
    </w:p>
    <w:p w14:paraId="7DFDA3E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.Конкурс капитанов. Капитаны отвечают на вопросы:</w:t>
      </w:r>
    </w:p>
    <w:p w14:paraId="0686910B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раз его бросают,</w:t>
      </w:r>
    </w:p>
    <w:p w14:paraId="737713A8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на месте постоять</w:t>
      </w:r>
    </w:p>
    <w:p w14:paraId="3A3A0ADE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немедля вынимают,</w:t>
      </w:r>
    </w:p>
    <w:p w14:paraId="5FBFC3C8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дальше курс держать. (</w:t>
      </w:r>
      <w:r>
        <w:rPr>
          <w:rFonts w:ascii="Times New Roman" w:hAnsi="Times New Roman"/>
          <w:b/>
          <w:sz w:val="28"/>
          <w:szCs w:val="28"/>
        </w:rPr>
        <w:t>Якорь).</w:t>
      </w:r>
    </w:p>
    <w:p w14:paraId="5AC6C76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6DC2B36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Морякам он помогает</w:t>
      </w:r>
    </w:p>
    <w:p w14:paraId="17726EF7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Верным курсом проплывать</w:t>
      </w:r>
    </w:p>
    <w:p w14:paraId="1C17C3FD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туманы в ночь мигает,</w:t>
      </w:r>
    </w:p>
    <w:p w14:paraId="56C6749C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его скажите звать. </w:t>
      </w:r>
      <w:r>
        <w:rPr>
          <w:rFonts w:ascii="Times New Roman" w:hAnsi="Times New Roman"/>
          <w:b/>
          <w:sz w:val="28"/>
          <w:szCs w:val="28"/>
        </w:rPr>
        <w:t>(Маяк).</w:t>
      </w:r>
    </w:p>
    <w:p w14:paraId="16746B4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434348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Сети тянет толстый трос</w:t>
      </w:r>
    </w:p>
    <w:p w14:paraId="2E78CA25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теперь такой вопрос,</w:t>
      </w:r>
    </w:p>
    <w:p w14:paraId="6AEFAEA0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рыбный лов ведут,</w:t>
      </w:r>
    </w:p>
    <w:p w14:paraId="080B3161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Судно это как зовут. </w:t>
      </w:r>
      <w:r>
        <w:rPr>
          <w:rFonts w:ascii="Times New Roman" w:hAnsi="Times New Roman"/>
          <w:b/>
          <w:sz w:val="28"/>
          <w:szCs w:val="28"/>
        </w:rPr>
        <w:t>(Траулер).</w:t>
      </w:r>
    </w:p>
    <w:p w14:paraId="3072167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D42D2B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Капитану помогает</w:t>
      </w:r>
    </w:p>
    <w:p w14:paraId="1DD599F9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Верный курс он выбирать,</w:t>
      </w:r>
    </w:p>
    <w:p w14:paraId="2680A6A6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Север, юг он точно знает,</w:t>
      </w:r>
    </w:p>
    <w:p w14:paraId="3085E2D5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ним нигде не заплутать. </w:t>
      </w:r>
      <w:r>
        <w:rPr>
          <w:rFonts w:ascii="Times New Roman" w:hAnsi="Times New Roman"/>
          <w:b/>
          <w:sz w:val="28"/>
          <w:szCs w:val="28"/>
        </w:rPr>
        <w:t>(Компас).</w:t>
      </w:r>
    </w:p>
    <w:p w14:paraId="1B5BC58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AB54560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корабль не имеет мотор,</w:t>
      </w:r>
    </w:p>
    <w:p w14:paraId="07334759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покоряет водный простор.</w:t>
      </w:r>
    </w:p>
    <w:p w14:paraId="5544E225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ветер попутный дует сильней,</w:t>
      </w:r>
    </w:p>
    <w:p w14:paraId="4EA483DA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Плывёт тот корабль всё быстрей и быстрей. </w:t>
      </w:r>
      <w:r>
        <w:rPr>
          <w:rFonts w:ascii="Times New Roman" w:hAnsi="Times New Roman"/>
          <w:b/>
          <w:sz w:val="28"/>
          <w:szCs w:val="28"/>
        </w:rPr>
        <w:t>(Парусник).</w:t>
      </w:r>
    </w:p>
    <w:p w14:paraId="186316F1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73DFBD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торпеды и ракеты</w:t>
      </w:r>
    </w:p>
    <w:p w14:paraId="745B145F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борту у лодки этой</w:t>
      </w:r>
    </w:p>
    <w:p w14:paraId="652981FC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вести умеет бой,</w:t>
      </w:r>
    </w:p>
    <w:p w14:paraId="046C9BF5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Даже скрывшись под водой. </w:t>
      </w:r>
      <w:r>
        <w:rPr>
          <w:rFonts w:ascii="Times New Roman" w:hAnsi="Times New Roman"/>
          <w:b/>
          <w:sz w:val="28"/>
          <w:szCs w:val="28"/>
        </w:rPr>
        <w:t>(Подлодка).</w:t>
      </w:r>
    </w:p>
    <w:p w14:paraId="55A7BFB3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</w:p>
    <w:p w14:paraId="1F720AA0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корабль тот будет зваться,</w:t>
      </w:r>
    </w:p>
    <w:p w14:paraId="750E525F" w14:textId="6AD6275F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 летом</w:t>
      </w:r>
      <w:r w:rsidR="0023577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зимой</w:t>
      </w:r>
    </w:p>
    <w:p w14:paraId="417AF3D5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к полюсу добраться</w:t>
      </w:r>
    </w:p>
    <w:p w14:paraId="24E90CD2" w14:textId="155A83DA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дороге ледяной</w:t>
      </w:r>
      <w:r w:rsidR="00235777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(Ледокол).</w:t>
      </w:r>
    </w:p>
    <w:p w14:paraId="1B9D90FC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</w:p>
    <w:p w14:paraId="06CFCBF9" w14:textId="77777777" w:rsidR="00E44208" w:rsidRDefault="00E44208" w:rsidP="00D6608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Пушки грозно в даль глядят,</w:t>
      </w:r>
    </w:p>
    <w:p w14:paraId="6CD0BA50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трюме спрятались ракеты,</w:t>
      </w:r>
    </w:p>
    <w:p w14:paraId="1E888B5F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Коль враги войны хотят,</w:t>
      </w:r>
    </w:p>
    <w:p w14:paraId="77577C2C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море встретят крепость эту. </w:t>
      </w:r>
      <w:r>
        <w:rPr>
          <w:rFonts w:ascii="Times New Roman" w:hAnsi="Times New Roman"/>
          <w:b/>
          <w:sz w:val="28"/>
          <w:szCs w:val="28"/>
        </w:rPr>
        <w:t>(Крейсер).</w:t>
      </w:r>
    </w:p>
    <w:p w14:paraId="72439AD1" w14:textId="77777777" w:rsidR="00E44208" w:rsidRDefault="00E44208" w:rsidP="00E44208">
      <w:pPr>
        <w:spacing w:after="0" w:line="240" w:lineRule="auto"/>
        <w:ind w:left="870"/>
        <w:jc w:val="both"/>
        <w:rPr>
          <w:rFonts w:ascii="Times New Roman" w:hAnsi="Times New Roman"/>
          <w:sz w:val="28"/>
          <w:szCs w:val="28"/>
        </w:rPr>
      </w:pPr>
    </w:p>
    <w:p w14:paraId="2697476D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9. Если брёвен напилить,</w:t>
      </w:r>
    </w:p>
    <w:p w14:paraId="149BF20C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Вместе их перевязать,</w:t>
      </w:r>
    </w:p>
    <w:p w14:paraId="3DA17AD8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Можно море переплыть,</w:t>
      </w:r>
    </w:p>
    <w:p w14:paraId="76F28B0E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Как скажите средство звать? </w:t>
      </w:r>
      <w:r>
        <w:rPr>
          <w:rFonts w:ascii="Times New Roman" w:hAnsi="Times New Roman"/>
          <w:b/>
          <w:sz w:val="28"/>
          <w:szCs w:val="28"/>
        </w:rPr>
        <w:t>(Плот).</w:t>
      </w:r>
    </w:p>
    <w:p w14:paraId="51CD891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5109AC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10. В этом месте их встречают,</w:t>
      </w:r>
    </w:p>
    <w:p w14:paraId="790FC92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 этом месте провожают,</w:t>
      </w:r>
    </w:p>
    <w:p w14:paraId="6DA56BE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Пассажиров тут берут,</w:t>
      </w:r>
    </w:p>
    <w:p w14:paraId="7E28A14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Груз разгрузят тоже тут. </w:t>
      </w:r>
      <w:r>
        <w:rPr>
          <w:rFonts w:ascii="Times New Roman" w:hAnsi="Times New Roman"/>
          <w:b/>
          <w:sz w:val="28"/>
          <w:szCs w:val="28"/>
        </w:rPr>
        <w:t>(Порт).</w:t>
      </w:r>
    </w:p>
    <w:p w14:paraId="77C01B7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FE9F1F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11. Сокращает путь намного</w:t>
      </w:r>
    </w:p>
    <w:p w14:paraId="6CF3FC1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Эта водная дорога,</w:t>
      </w:r>
    </w:p>
    <w:p w14:paraId="671C335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Чтоб по ней успешно плыть,</w:t>
      </w:r>
    </w:p>
    <w:p w14:paraId="3FEA50A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Надо землю удалить. </w:t>
      </w:r>
      <w:r>
        <w:rPr>
          <w:rFonts w:ascii="Times New Roman" w:hAnsi="Times New Roman"/>
          <w:b/>
          <w:sz w:val="28"/>
          <w:szCs w:val="28"/>
        </w:rPr>
        <w:t>(Канал).</w:t>
      </w:r>
    </w:p>
    <w:p w14:paraId="1B25959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E7FFF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12. Под водою не видна,</w:t>
      </w:r>
    </w:p>
    <w:p w14:paraId="5E549A1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Но случается беда,</w:t>
      </w:r>
    </w:p>
    <w:p w14:paraId="6EA7ACD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На неё коль попадёшь,</w:t>
      </w:r>
    </w:p>
    <w:p w14:paraId="319E50BB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Дальше уж не поплывешь. </w:t>
      </w:r>
      <w:r>
        <w:rPr>
          <w:rFonts w:ascii="Times New Roman" w:hAnsi="Times New Roman"/>
          <w:b/>
          <w:sz w:val="28"/>
          <w:szCs w:val="28"/>
        </w:rPr>
        <w:t>(Мель).</w:t>
      </w:r>
    </w:p>
    <w:p w14:paraId="218BD86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F978F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13. Если в трюм вода течёт,</w:t>
      </w:r>
    </w:p>
    <w:p w14:paraId="59A1EF7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И на дно корабль идёт,</w:t>
      </w:r>
    </w:p>
    <w:p w14:paraId="346BDB3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То его все надевают</w:t>
      </w:r>
    </w:p>
    <w:p w14:paraId="28C53E3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И себя в воде спасают. </w:t>
      </w:r>
      <w:r>
        <w:rPr>
          <w:rFonts w:ascii="Times New Roman" w:hAnsi="Times New Roman"/>
          <w:b/>
          <w:sz w:val="28"/>
          <w:szCs w:val="28"/>
        </w:rPr>
        <w:t>(Спасательный жилет).</w:t>
      </w:r>
    </w:p>
    <w:p w14:paraId="31F0CC80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DE2226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14. Были вёсла, парус был,</w:t>
      </w:r>
    </w:p>
    <w:p w14:paraId="674E32A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И корабль по морю плыл,</w:t>
      </w:r>
    </w:p>
    <w:p w14:paraId="3DF98F0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А теперь же он вращается,</w:t>
      </w:r>
    </w:p>
    <w:p w14:paraId="29F0C40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И корабль передвигается. </w:t>
      </w:r>
      <w:r>
        <w:rPr>
          <w:rFonts w:ascii="Times New Roman" w:hAnsi="Times New Roman"/>
          <w:b/>
          <w:sz w:val="28"/>
          <w:szCs w:val="28"/>
        </w:rPr>
        <w:t>(Гребной винт).</w:t>
      </w:r>
    </w:p>
    <w:p w14:paraId="149D1B22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A26B1F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15. Великаны в ряд стоят,</w:t>
      </w:r>
    </w:p>
    <w:p w14:paraId="6986C0B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Крепко в палубу вцепились,</w:t>
      </w:r>
    </w:p>
    <w:p w14:paraId="719C718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Чтобы ветер обуздать,</w:t>
      </w:r>
    </w:p>
    <w:p w14:paraId="19BCB06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С парусами подружились. </w:t>
      </w:r>
      <w:r>
        <w:rPr>
          <w:rFonts w:ascii="Times New Roman" w:hAnsi="Times New Roman"/>
          <w:b/>
          <w:sz w:val="28"/>
          <w:szCs w:val="28"/>
        </w:rPr>
        <w:t>(Мачты).</w:t>
      </w:r>
    </w:p>
    <w:p w14:paraId="76C7F6DE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569D3A" w14:textId="0DB9127E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 2 балла за правильный ответ +1 балл за расширенный.</w:t>
      </w:r>
      <w:r w:rsidR="00C400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затруднении – отвечают команды – соперники.)</w:t>
      </w:r>
    </w:p>
    <w:p w14:paraId="45DAC091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1A564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.Конкурс «Юные корабелы». Команды по очереди отвечают на вопросы:</w:t>
      </w:r>
    </w:p>
    <w:p w14:paraId="316E1A86" w14:textId="4C810C13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-косой треугольный парус, идущий от</w:t>
      </w:r>
      <w:r w:rsidR="002357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фок- мачты к бушприту – Кливер</w:t>
      </w:r>
    </w:p>
    <w:p w14:paraId="67FC4A0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мощные тросы, крепящие мачты вертикально к палубе – Ванты</w:t>
      </w:r>
    </w:p>
    <w:p w14:paraId="54B146C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деревянный бочонок для воды - Анкерок</w:t>
      </w:r>
    </w:p>
    <w:p w14:paraId="2FF56F1A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горизонтальная балка, вдоль борта для крепления вант – Руслень.</w:t>
      </w:r>
    </w:p>
    <w:p w14:paraId="75B4095D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-Продольные ребра жесткости корабельного набора корпуса- стрингеры</w:t>
      </w:r>
    </w:p>
    <w:p w14:paraId="16D83B96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поперечные ребра жесткости корпуса- шпангоуты</w:t>
      </w:r>
    </w:p>
    <w:p w14:paraId="00729448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-первая мачта – Фок</w:t>
      </w:r>
    </w:p>
    <w:p w14:paraId="46AF36C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вторая мачта – Грот</w:t>
      </w:r>
    </w:p>
    <w:p w14:paraId="4AD4E847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третья мачта с рулевым парусом – Бизань</w:t>
      </w:r>
    </w:p>
    <w:p w14:paraId="64DFC06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-возвышение на корме парусного корабля – шканцы</w:t>
      </w:r>
    </w:p>
    <w:p w14:paraId="76E47293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-античный корабль с двумя рядами весел – Бирема.</w:t>
      </w:r>
    </w:p>
    <w:p w14:paraId="350C5EB9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 2 балла за правильный ответ + 1 за расширенный)</w:t>
      </w:r>
    </w:p>
    <w:p w14:paraId="369AB9A5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D0D1FF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>Конкурс «Силачи». Команды выставляют по два представителя. Состязания на количество отжиманий от пола. (Одно отжимание- 1 балл)</w:t>
      </w:r>
    </w:p>
    <w:p w14:paraId="2E15026C" w14:textId="179C035F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.Подведение итогов. Председатель жюри информирует о количестве баллов, набранных командами</w:t>
      </w:r>
      <w:r w:rsidR="001B77D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объявляет команды – победительницы</w:t>
      </w:r>
      <w:r w:rsidR="001B77DC">
        <w:rPr>
          <w:rFonts w:ascii="Times New Roman" w:hAnsi="Times New Roman"/>
          <w:sz w:val="28"/>
          <w:szCs w:val="28"/>
        </w:rPr>
        <w:t>.</w:t>
      </w:r>
    </w:p>
    <w:p w14:paraId="770ABA74" w14:textId="77777777" w:rsidR="00E44208" w:rsidRDefault="00E44208" w:rsidP="00E442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.Награждение.</w:t>
      </w:r>
    </w:p>
    <w:p w14:paraId="719FF072" w14:textId="77777777" w:rsidR="00E44208" w:rsidRDefault="00E44208" w:rsidP="00E44208">
      <w:p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br w:type="page"/>
      </w:r>
    </w:p>
    <w:p w14:paraId="1FD82C71" w14:textId="77777777" w:rsidR="00E44208" w:rsidRDefault="00E44208" w:rsidP="00E44208">
      <w:pPr>
        <w:spacing w:after="0" w:line="240" w:lineRule="auto"/>
        <w:rPr>
          <w:sz w:val="24"/>
          <w:szCs w:val="24"/>
        </w:rPr>
        <w:sectPr w:rsidR="00E44208">
          <w:pgSz w:w="11906" w:h="16838"/>
          <w:pgMar w:top="1134" w:right="850" w:bottom="1134" w:left="1701" w:header="708" w:footer="708" w:gutter="0"/>
          <w:cols w:space="720"/>
        </w:sectPr>
      </w:pPr>
    </w:p>
    <w:p w14:paraId="64ABD49D" w14:textId="57899362" w:rsidR="00E44208" w:rsidRPr="001B77DC" w:rsidRDefault="00E44208" w:rsidP="00E44208">
      <w:pPr>
        <w:spacing w:line="240" w:lineRule="auto"/>
        <w:jc w:val="right"/>
        <w:rPr>
          <w:rFonts w:ascii="Times New Roman" w:hAnsi="Times New Roman"/>
          <w:b/>
          <w:i/>
          <w:iCs/>
          <w:sz w:val="24"/>
          <w:szCs w:val="24"/>
        </w:rPr>
      </w:pPr>
      <w:r w:rsidRPr="001B77DC">
        <w:rPr>
          <w:rFonts w:ascii="Times New Roman" w:hAnsi="Times New Roman"/>
          <w:b/>
          <w:i/>
          <w:iCs/>
          <w:sz w:val="24"/>
          <w:szCs w:val="24"/>
        </w:rPr>
        <w:lastRenderedPageBreak/>
        <w:t xml:space="preserve">Приложение </w:t>
      </w:r>
      <w:r w:rsidR="00A4562F">
        <w:rPr>
          <w:rFonts w:ascii="Times New Roman" w:hAnsi="Times New Roman"/>
          <w:b/>
          <w:i/>
          <w:iCs/>
          <w:sz w:val="24"/>
          <w:szCs w:val="24"/>
        </w:rPr>
        <w:t>3</w:t>
      </w:r>
      <w:r w:rsidR="001B77DC">
        <w:rPr>
          <w:rFonts w:ascii="Times New Roman" w:hAnsi="Times New Roman"/>
          <w:b/>
          <w:i/>
          <w:iCs/>
          <w:sz w:val="24"/>
          <w:szCs w:val="24"/>
        </w:rPr>
        <w:t>.</w:t>
      </w:r>
    </w:p>
    <w:p w14:paraId="2F08664D" w14:textId="77777777" w:rsidR="00E44208" w:rsidRDefault="00E44208" w:rsidP="001B77D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Практические работы:</w:t>
      </w:r>
    </w:p>
    <w:p w14:paraId="70495496" w14:textId="77777777" w:rsidR="00E44208" w:rsidRDefault="00E44208" w:rsidP="00E44208">
      <w:pPr>
        <w:spacing w:after="0" w:line="240" w:lineRule="auto"/>
        <w:ind w:firstLine="709"/>
        <w:rPr>
          <w:rFonts w:ascii="Times New Roman" w:hAnsi="Times New Roman"/>
          <w:b/>
          <w:i/>
          <w:spacing w:val="-5"/>
          <w:sz w:val="28"/>
        </w:rPr>
      </w:pPr>
      <w:r>
        <w:rPr>
          <w:rFonts w:ascii="Times New Roman" w:hAnsi="Times New Roman"/>
          <w:b/>
          <w:i/>
          <w:spacing w:val="-5"/>
          <w:sz w:val="28"/>
        </w:rPr>
        <w:t>1 год обучения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2"/>
        <w:gridCol w:w="8414"/>
      </w:tblGrid>
      <w:tr w:rsidR="00E44208" w14:paraId="70B4C595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3EFCA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п./п.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027D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Тема </w:t>
            </w:r>
          </w:p>
        </w:tc>
      </w:tr>
      <w:tr w:rsidR="00E44208" w14:paraId="2EEE4931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0CCF9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5252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Модели с парусным движителем.</w:t>
            </w:r>
          </w:p>
        </w:tc>
      </w:tr>
      <w:tr w:rsidR="00E44208" w14:paraId="1345BD33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7AAD5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9134A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Модели с другими видами двигателей</w:t>
            </w:r>
          </w:p>
        </w:tc>
      </w:tr>
      <w:tr w:rsidR="00E44208" w14:paraId="31071283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7813A8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714D6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Устройство корабля</w:t>
            </w:r>
          </w:p>
        </w:tc>
      </w:tr>
      <w:tr w:rsidR="00E44208" w14:paraId="1CA302EA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5DEAF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C6C48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Корпус корабля. Способы изготовления корпуса корабля</w:t>
            </w:r>
          </w:p>
        </w:tc>
      </w:tr>
      <w:tr w:rsidR="00E44208" w14:paraId="3871D212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B38F0B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3702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Способы изготовления надстроек и деталировки.</w:t>
            </w:r>
          </w:p>
        </w:tc>
      </w:tr>
      <w:tr w:rsidR="00E44208" w14:paraId="6CFAE020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94D0D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C627B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Отделка и покраска корпуса и надстроек</w:t>
            </w:r>
          </w:p>
        </w:tc>
      </w:tr>
      <w:tr w:rsidR="00E44208" w14:paraId="730C7AF1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750FF4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1E5DE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Сборка моделей</w:t>
            </w:r>
          </w:p>
        </w:tc>
      </w:tr>
      <w:tr w:rsidR="00E44208" w14:paraId="7ABA7067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D5752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C078C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Проектирование и постройка моделей судов</w:t>
            </w:r>
          </w:p>
        </w:tc>
      </w:tr>
      <w:tr w:rsidR="00E44208" w14:paraId="7A9AAF2E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772AD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4151C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Применение электродвигателей в </w:t>
            </w:r>
            <w:proofErr w:type="spellStart"/>
            <w:r>
              <w:rPr>
                <w:rFonts w:ascii="Times New Roman" w:hAnsi="Times New Roman"/>
                <w:sz w:val="28"/>
              </w:rPr>
              <w:t>судомоделировании</w:t>
            </w:r>
            <w:proofErr w:type="spellEnd"/>
          </w:p>
        </w:tc>
      </w:tr>
      <w:tr w:rsidR="00E44208" w14:paraId="2F7DEA69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B3F7A04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89A2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 запуска и регулировка моделей</w:t>
            </w:r>
          </w:p>
        </w:tc>
      </w:tr>
    </w:tbl>
    <w:p w14:paraId="0C9692E4" w14:textId="77777777" w:rsidR="00E44208" w:rsidRDefault="00E44208" w:rsidP="00E44208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pacing w:val="-5"/>
          <w:sz w:val="28"/>
        </w:rPr>
      </w:pPr>
      <w:r>
        <w:rPr>
          <w:rFonts w:ascii="Times New Roman" w:hAnsi="Times New Roman"/>
          <w:b/>
          <w:i/>
          <w:spacing w:val="-5"/>
          <w:sz w:val="28"/>
        </w:rPr>
        <w:t>2 год обучения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2"/>
        <w:gridCol w:w="8414"/>
      </w:tblGrid>
      <w:tr w:rsidR="00E44208" w14:paraId="7049C5BB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8DF904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п./п.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6CD2A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Тема </w:t>
            </w:r>
          </w:p>
        </w:tc>
      </w:tr>
      <w:tr w:rsidR="00E44208" w14:paraId="56707539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339257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1F3BD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Изготовление редукторов винтомоторных группы и рулей</w:t>
            </w:r>
          </w:p>
        </w:tc>
      </w:tr>
      <w:tr w:rsidR="00E44208" w14:paraId="5EF6B1C3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4DE433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83FDC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Источники питания моделей</w:t>
            </w:r>
          </w:p>
        </w:tc>
      </w:tr>
      <w:tr w:rsidR="00E44208" w14:paraId="0B03934D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E73A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8E559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Постройка моделей спортивных яхт</w:t>
            </w:r>
          </w:p>
        </w:tc>
      </w:tr>
      <w:tr w:rsidR="00E44208" w14:paraId="76DA191B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36B024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00D47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 запуска и регулировка моделей</w:t>
            </w:r>
          </w:p>
        </w:tc>
      </w:tr>
      <w:tr w:rsidR="00E44208" w14:paraId="2F316CE0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02297B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E132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Глиссирующие суда. Скоростные спортивные модели</w:t>
            </w:r>
          </w:p>
        </w:tc>
      </w:tr>
      <w:tr w:rsidR="00E44208" w14:paraId="7C4D14FD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2A9FB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E479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Устройство и эксплуатация микролитражных двигателей внутреннего сгорания.</w:t>
            </w:r>
          </w:p>
        </w:tc>
      </w:tr>
      <w:tr w:rsidR="00E44208" w14:paraId="7A5E4E09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2B237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CB2A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Автоматика на моделях</w:t>
            </w:r>
          </w:p>
        </w:tc>
      </w:tr>
      <w:tr w:rsidR="00E44208" w14:paraId="71D38C60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E4B745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77940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Радиоуправление моделями</w:t>
            </w:r>
          </w:p>
        </w:tc>
      </w:tr>
      <w:tr w:rsidR="00E44208" w14:paraId="61E8FD50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BD3017" w14:textId="77777777" w:rsidR="00E44208" w:rsidRDefault="00E442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ACDE2" w14:textId="77777777" w:rsidR="00E44208" w:rsidRDefault="00E44208">
            <w:pPr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Проектирование и изготовление моделей</w:t>
            </w:r>
          </w:p>
        </w:tc>
      </w:tr>
      <w:tr w:rsidR="00E44208" w14:paraId="30369C9A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4AD854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9E86E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Регулировка, испытание моделей</w:t>
            </w:r>
          </w:p>
        </w:tc>
      </w:tr>
      <w:tr w:rsidR="00E44208" w14:paraId="69B8755C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229537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32D9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Ремонт и реставрация моделей</w:t>
            </w:r>
          </w:p>
        </w:tc>
      </w:tr>
      <w:tr w:rsidR="00E44208" w14:paraId="6793FECB" w14:textId="77777777" w:rsidTr="00E44208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7B2828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06949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 запуска и регулировка моделей</w:t>
            </w:r>
          </w:p>
        </w:tc>
      </w:tr>
    </w:tbl>
    <w:p w14:paraId="33A29374" w14:textId="77777777" w:rsidR="00E44208" w:rsidRDefault="00E44208" w:rsidP="00E44208">
      <w:pPr>
        <w:spacing w:after="0"/>
        <w:jc w:val="both"/>
        <w:rPr>
          <w:rFonts w:ascii="Times New Roman" w:eastAsia="Times New Roman" w:hAnsi="Times New Roman"/>
          <w:b/>
          <w:i/>
          <w:color w:val="FF0000"/>
          <w:spacing w:val="-5"/>
          <w:sz w:val="28"/>
        </w:rPr>
      </w:pPr>
    </w:p>
    <w:p w14:paraId="7EFF9D95" w14:textId="77777777" w:rsidR="00E44208" w:rsidRDefault="00E44208" w:rsidP="00E44208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План практической работы.</w:t>
      </w:r>
    </w:p>
    <w:p w14:paraId="2F4D522B" w14:textId="77777777" w:rsidR="00E44208" w:rsidRDefault="00E44208" w:rsidP="00D6608E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целей и задач.</w:t>
      </w:r>
    </w:p>
    <w:p w14:paraId="44560AF8" w14:textId="77777777" w:rsidR="00E44208" w:rsidRDefault="00E44208" w:rsidP="00D6608E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этапов практической работы.</w:t>
      </w:r>
    </w:p>
    <w:p w14:paraId="33EFB3A5" w14:textId="77777777" w:rsidR="00E44208" w:rsidRDefault="00E44208" w:rsidP="00D6608E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этапов работы.</w:t>
      </w:r>
    </w:p>
    <w:p w14:paraId="0DCB9BD5" w14:textId="77777777" w:rsidR="00E44208" w:rsidRDefault="00E44208" w:rsidP="00D6608E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выполнения практической работы по таблице «Критерии оценки»</w:t>
      </w:r>
    </w:p>
    <w:tbl>
      <w:tblPr>
        <w:tblW w:w="9791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1"/>
        <w:gridCol w:w="3461"/>
        <w:gridCol w:w="2749"/>
      </w:tblGrid>
      <w:tr w:rsidR="00E44208" w14:paraId="6708865F" w14:textId="77777777" w:rsidTr="00E44208">
        <w:trPr>
          <w:trHeight w:val="1"/>
        </w:trPr>
        <w:tc>
          <w:tcPr>
            <w:tcW w:w="9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5FA84" w14:textId="77777777" w:rsidR="00E44208" w:rsidRDefault="00E442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Критерии оценки</w:t>
            </w:r>
          </w:p>
        </w:tc>
      </w:tr>
      <w:tr w:rsidR="00E44208" w14:paraId="091296BC" w14:textId="77777777" w:rsidTr="00E44208">
        <w:trPr>
          <w:trHeight w:val="1"/>
        </w:trPr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7E458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Начальный уровень</w:t>
            </w:r>
          </w:p>
          <w:p w14:paraId="289FEB26" w14:textId="77777777" w:rsidR="00E44208" w:rsidRDefault="00E4420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(1 балл)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CC8DB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Средний уровень</w:t>
            </w:r>
          </w:p>
          <w:p w14:paraId="778227F0" w14:textId="77777777" w:rsidR="00E44208" w:rsidRDefault="00E4420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(2 балла)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30CB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Высокий уровень</w:t>
            </w:r>
          </w:p>
          <w:p w14:paraId="424C6D86" w14:textId="77777777" w:rsidR="00E44208" w:rsidRDefault="00E4420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(3 балла)</w:t>
            </w:r>
          </w:p>
        </w:tc>
      </w:tr>
      <w:tr w:rsidR="00E44208" w14:paraId="4FE0FB4F" w14:textId="77777777" w:rsidTr="00E44208">
        <w:trPr>
          <w:trHeight w:val="1"/>
        </w:trPr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D50BD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часто неправильно</w:t>
            </w:r>
          </w:p>
          <w:p w14:paraId="4A7F1D1B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использует ручной</w:t>
            </w:r>
          </w:p>
          <w:p w14:paraId="098C625D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инструмент</w:t>
            </w:r>
          </w:p>
          <w:p w14:paraId="69A63D2F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пользуется</w:t>
            </w:r>
          </w:p>
          <w:p w14:paraId="29862525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электроинструментом в</w:t>
            </w:r>
          </w:p>
          <w:p w14:paraId="1A4BB397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ограниченных масштабах</w:t>
            </w:r>
          </w:p>
          <w:p w14:paraId="653575B4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небрежно</w:t>
            </w:r>
          </w:p>
          <w:p w14:paraId="4EF17007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выполняет работы с</w:t>
            </w:r>
          </w:p>
          <w:p w14:paraId="1F639D21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применением сверлильного</w:t>
            </w:r>
          </w:p>
          <w:p w14:paraId="4B8FB3A2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станка, не допущен к</w:t>
            </w:r>
          </w:p>
          <w:p w14:paraId="62EB33FA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выполнению работ с</w:t>
            </w:r>
          </w:p>
          <w:p w14:paraId="7435EDC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6"/>
              </w:rPr>
              <w:t>помощью токарного станка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F39E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Умеет:</w:t>
            </w:r>
          </w:p>
          <w:p w14:paraId="1B8DAB63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пользоваться ручным</w:t>
            </w:r>
          </w:p>
          <w:p w14:paraId="24F4C597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инструментом</w:t>
            </w:r>
          </w:p>
          <w:p w14:paraId="5D4CF66A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пользоваться</w:t>
            </w:r>
          </w:p>
          <w:p w14:paraId="6C962210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электроинструментом</w:t>
            </w:r>
          </w:p>
          <w:p w14:paraId="56A5ACAF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выполнять работы с</w:t>
            </w:r>
          </w:p>
          <w:p w14:paraId="2CDE8C91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применением сверлильного</w:t>
            </w:r>
          </w:p>
          <w:p w14:paraId="70C36C17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6"/>
              </w:rPr>
              <w:t>и токарного станка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6B142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Умеет:</w:t>
            </w:r>
          </w:p>
          <w:p w14:paraId="459AF10A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пользоваться</w:t>
            </w:r>
          </w:p>
          <w:p w14:paraId="641DF215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ручным инструментом</w:t>
            </w:r>
          </w:p>
          <w:p w14:paraId="6BDD0D95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пользоваться</w:t>
            </w:r>
          </w:p>
          <w:p w14:paraId="1A5EF3EF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электроинструментом</w:t>
            </w:r>
          </w:p>
          <w:p w14:paraId="47C0D364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выполнять работы с</w:t>
            </w:r>
          </w:p>
          <w:p w14:paraId="4B7A8CAD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применением</w:t>
            </w:r>
          </w:p>
          <w:p w14:paraId="3773B186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сверлильного и токарного</w:t>
            </w:r>
          </w:p>
          <w:p w14:paraId="6C6E3200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станка</w:t>
            </w:r>
          </w:p>
          <w:p w14:paraId="5A811F69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• пытается осваивать</w:t>
            </w:r>
          </w:p>
          <w:p w14:paraId="269EF143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дополнительные приемы</w:t>
            </w:r>
          </w:p>
          <w:p w14:paraId="3A9A6351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6"/>
              </w:rPr>
              <w:t>выполнения работ</w:t>
            </w:r>
          </w:p>
        </w:tc>
      </w:tr>
    </w:tbl>
    <w:p w14:paraId="0515DA39" w14:textId="77777777" w:rsidR="00E44208" w:rsidRDefault="00E44208" w:rsidP="00D6608E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итогов.</w:t>
      </w:r>
    </w:p>
    <w:p w14:paraId="32616BFD" w14:textId="77777777" w:rsidR="00E44208" w:rsidRDefault="00E44208" w:rsidP="00E44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E7893FD" w14:textId="031CDAF2" w:rsidR="00E44208" w:rsidRPr="001B77DC" w:rsidRDefault="00E44208" w:rsidP="00E44208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1B77DC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 w:rsidR="00A4562F">
        <w:rPr>
          <w:rFonts w:ascii="Times New Roman" w:hAnsi="Times New Roman"/>
          <w:b/>
          <w:i/>
          <w:sz w:val="24"/>
          <w:szCs w:val="24"/>
        </w:rPr>
        <w:t>4</w:t>
      </w:r>
      <w:r w:rsidR="001B77DC" w:rsidRPr="001B77DC">
        <w:rPr>
          <w:rFonts w:ascii="Times New Roman" w:hAnsi="Times New Roman"/>
          <w:b/>
          <w:i/>
          <w:sz w:val="24"/>
          <w:szCs w:val="24"/>
        </w:rPr>
        <w:t>.</w:t>
      </w:r>
    </w:p>
    <w:p w14:paraId="52D22AE6" w14:textId="77777777" w:rsidR="00124920" w:rsidRPr="00CC3950" w:rsidRDefault="00124920" w:rsidP="00124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950">
        <w:rPr>
          <w:rFonts w:ascii="Times New Roman" w:hAnsi="Times New Roman" w:cs="Times New Roman"/>
          <w:sz w:val="28"/>
          <w:szCs w:val="28"/>
        </w:rPr>
        <w:t>Перечень уч</w:t>
      </w:r>
      <w:r>
        <w:rPr>
          <w:rFonts w:ascii="Times New Roman" w:hAnsi="Times New Roman" w:cs="Times New Roman"/>
          <w:sz w:val="28"/>
          <w:szCs w:val="28"/>
        </w:rPr>
        <w:t>ебных и методических материалов.</w:t>
      </w:r>
    </w:p>
    <w:p w14:paraId="63C49929" w14:textId="77777777" w:rsidR="00124920" w:rsidRPr="00CC3950" w:rsidRDefault="00124920" w:rsidP="00D6608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3950">
        <w:rPr>
          <w:rFonts w:ascii="Times New Roman" w:hAnsi="Times New Roman" w:cs="Times New Roman"/>
          <w:sz w:val="28"/>
          <w:szCs w:val="28"/>
        </w:rPr>
        <w:t>Методическое пособие для учащихся «Глиссирующие суда. Скоростные спортивные модели»</w:t>
      </w:r>
    </w:p>
    <w:p w14:paraId="0834B169" w14:textId="77777777" w:rsidR="00124920" w:rsidRPr="00CC3950" w:rsidRDefault="00124920" w:rsidP="00D6608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3950">
        <w:rPr>
          <w:rFonts w:ascii="Times New Roman" w:hAnsi="Times New Roman" w:cs="Times New Roman"/>
          <w:sz w:val="28"/>
          <w:szCs w:val="28"/>
        </w:rPr>
        <w:t>Перечень творческих заданий</w:t>
      </w:r>
    </w:p>
    <w:p w14:paraId="6886B1C1" w14:textId="77777777" w:rsidR="00124920" w:rsidRDefault="00124920" w:rsidP="00D6608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C3950">
        <w:rPr>
          <w:rFonts w:ascii="Times New Roman" w:hAnsi="Times New Roman" w:cs="Times New Roman"/>
          <w:sz w:val="28"/>
          <w:szCs w:val="28"/>
        </w:rPr>
        <w:t xml:space="preserve">Индивидуальный образовательный маршрут </w:t>
      </w:r>
      <w:proofErr w:type="spellStart"/>
      <w:r w:rsidRPr="00CC3950">
        <w:rPr>
          <w:rFonts w:ascii="Times New Roman" w:hAnsi="Times New Roman" w:cs="Times New Roman"/>
          <w:sz w:val="28"/>
          <w:szCs w:val="28"/>
        </w:rPr>
        <w:t>Кифоренко</w:t>
      </w:r>
      <w:proofErr w:type="spellEnd"/>
      <w:r w:rsidRPr="00CC3950">
        <w:rPr>
          <w:rFonts w:ascii="Times New Roman" w:hAnsi="Times New Roman" w:cs="Times New Roman"/>
          <w:sz w:val="28"/>
          <w:szCs w:val="28"/>
        </w:rPr>
        <w:t xml:space="preserve"> Анатолия</w:t>
      </w:r>
    </w:p>
    <w:p w14:paraId="125E2430" w14:textId="77777777" w:rsidR="00124920" w:rsidRPr="00124920" w:rsidRDefault="00124920" w:rsidP="001249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(прилагаются в отдельном файле)</w:t>
      </w:r>
    </w:p>
    <w:p w14:paraId="409F0E91" w14:textId="77777777" w:rsidR="00124920" w:rsidRDefault="00124920" w:rsidP="00E44208">
      <w:pPr>
        <w:spacing w:after="0" w:line="240" w:lineRule="auto"/>
        <w:ind w:firstLine="709"/>
        <w:rPr>
          <w:rFonts w:ascii="Times New Roman" w:hAnsi="Times New Roman"/>
          <w:b/>
          <w:i/>
          <w:spacing w:val="-5"/>
          <w:sz w:val="28"/>
        </w:rPr>
      </w:pPr>
    </w:p>
    <w:p w14:paraId="30FEB54E" w14:textId="77777777" w:rsidR="00E44208" w:rsidRDefault="00E44208" w:rsidP="00E44208">
      <w:pPr>
        <w:spacing w:after="0" w:line="240" w:lineRule="auto"/>
        <w:ind w:firstLine="709"/>
        <w:rPr>
          <w:rFonts w:ascii="Times New Roman" w:hAnsi="Times New Roman"/>
          <w:b/>
          <w:i/>
          <w:spacing w:val="-5"/>
          <w:sz w:val="28"/>
        </w:rPr>
      </w:pPr>
      <w:r>
        <w:rPr>
          <w:rFonts w:ascii="Times New Roman" w:hAnsi="Times New Roman"/>
          <w:b/>
          <w:i/>
          <w:spacing w:val="-5"/>
          <w:sz w:val="28"/>
        </w:rPr>
        <w:t>Методический материал</w:t>
      </w:r>
    </w:p>
    <w:p w14:paraId="367E4901" w14:textId="77777777" w:rsidR="00E44208" w:rsidRDefault="00E44208" w:rsidP="00E44208">
      <w:pPr>
        <w:spacing w:after="0" w:line="240" w:lineRule="auto"/>
        <w:ind w:firstLine="709"/>
        <w:rPr>
          <w:rFonts w:ascii="Times New Roman" w:hAnsi="Times New Roman"/>
          <w:b/>
          <w:i/>
          <w:spacing w:val="-5"/>
          <w:sz w:val="28"/>
        </w:rPr>
      </w:pPr>
      <w:r>
        <w:rPr>
          <w:rFonts w:ascii="Times New Roman" w:hAnsi="Times New Roman"/>
          <w:b/>
          <w:i/>
          <w:spacing w:val="-5"/>
          <w:sz w:val="28"/>
        </w:rPr>
        <w:t>1 год обучения</w:t>
      </w:r>
    </w:p>
    <w:tbl>
      <w:tblPr>
        <w:tblW w:w="955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4253"/>
        <w:gridCol w:w="4727"/>
      </w:tblGrid>
      <w:tr w:rsidR="00E44208" w14:paraId="619663BC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C372C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п./п.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6CD60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Тема 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1C599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Материал </w:t>
            </w:r>
          </w:p>
        </w:tc>
      </w:tr>
      <w:tr w:rsidR="00E44208" w14:paraId="1604FB97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7D0560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42B2A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Вводное занятие. Инструктаж по ТБ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8A45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Демонстрационные модели, образцы материалов </w:t>
            </w:r>
          </w:p>
        </w:tc>
      </w:tr>
      <w:tr w:rsidR="00E44208" w14:paraId="588B0BE4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83497D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2C21D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История мореплавания, морских войн и географических открытий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DC1A8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Плакаты, набор открыток, схемы, мультимедийные презентации</w:t>
            </w:r>
          </w:p>
        </w:tc>
      </w:tr>
      <w:tr w:rsidR="00E44208" w14:paraId="6FAE1AAD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541D1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BFCF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Модели с парусным движителем.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3E61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Плакаты, чертежи, методические пособия</w:t>
            </w:r>
          </w:p>
        </w:tc>
      </w:tr>
      <w:tr w:rsidR="00E44208" w14:paraId="65C51025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424C6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987B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Модели с другими видами двигателей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9880C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Плакаты, чертежи, методические пособия</w:t>
            </w:r>
          </w:p>
        </w:tc>
      </w:tr>
      <w:tr w:rsidR="00E44208" w14:paraId="53214AEE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0948D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C1B1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Устройство корабля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77FD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Плакат: модель-копия с монолитным корпусом, мультимедийные презентации</w:t>
            </w:r>
          </w:p>
        </w:tc>
      </w:tr>
      <w:tr w:rsidR="00E44208" w14:paraId="3DA23F7E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4470C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7D78A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Корпус корабля. Способы изготовления корпуса корабля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4A107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Чертежи, наглядные пособия, методическое пособие </w:t>
            </w:r>
          </w:p>
        </w:tc>
      </w:tr>
      <w:tr w:rsidR="00E44208" w14:paraId="2E30E5F5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6A963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1CD31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Способы изготовления надстроек и деталировки.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9AB6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0A45FBE7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F2BE8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4D2D6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Отделка и покраска корпуса и надстроек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0447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Наглядные пособия, демонстрационные материалы</w:t>
            </w:r>
          </w:p>
        </w:tc>
      </w:tr>
      <w:tr w:rsidR="00E44208" w14:paraId="68FA0395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DD73C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08A16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Сборка моделей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E6F8B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Наглядные пособия, демонстрационные материалы</w:t>
            </w:r>
          </w:p>
        </w:tc>
      </w:tr>
      <w:tr w:rsidR="00E44208" w14:paraId="17923D22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684E08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6801D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Единая спортивная классификация моделей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DD85D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Плакаты, мультимедийная презентация</w:t>
            </w:r>
          </w:p>
        </w:tc>
      </w:tr>
      <w:tr w:rsidR="00E44208" w14:paraId="2D70C82F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3FF08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C6210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Основы теории плавания корабля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AB78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Плакаты, мультимедийная презентация</w:t>
            </w:r>
          </w:p>
        </w:tc>
      </w:tr>
      <w:tr w:rsidR="00E44208" w14:paraId="233F2E2F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BC87B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0679B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Проектирование и постройка моделей судов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3682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2EAA56E9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DB7347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23919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Применение электродвигателей в </w:t>
            </w:r>
            <w:proofErr w:type="spellStart"/>
            <w:r>
              <w:rPr>
                <w:rFonts w:ascii="Times New Roman" w:hAnsi="Times New Roman"/>
                <w:sz w:val="28"/>
              </w:rPr>
              <w:t>судомоделировании</w:t>
            </w:r>
            <w:proofErr w:type="spellEnd"/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52071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75E1F287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D4FA8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C6E6E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 запуска и регулировка моделей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533D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Методические пособия</w:t>
            </w:r>
          </w:p>
        </w:tc>
      </w:tr>
      <w:tr w:rsidR="00E44208" w14:paraId="3DF9557E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220CD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29DCB" w14:textId="77777777" w:rsidR="00E44208" w:rsidRDefault="00E44208">
            <w:pPr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Спортивные соревнования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C55ED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Демонстрационные модели</w:t>
            </w:r>
          </w:p>
        </w:tc>
      </w:tr>
      <w:tr w:rsidR="00E44208" w14:paraId="22407AB5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5187E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8A866" w14:textId="77777777" w:rsidR="00E44208" w:rsidRDefault="00E44208">
            <w:pPr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Заключительные занятия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1435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Методическое пособие</w:t>
            </w:r>
          </w:p>
        </w:tc>
      </w:tr>
    </w:tbl>
    <w:p w14:paraId="1EB02408" w14:textId="77777777" w:rsidR="00E44208" w:rsidRDefault="00E44208" w:rsidP="00E44208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pacing w:val="-5"/>
          <w:sz w:val="28"/>
        </w:rPr>
      </w:pPr>
      <w:r>
        <w:rPr>
          <w:rFonts w:ascii="Times New Roman" w:hAnsi="Times New Roman"/>
          <w:b/>
          <w:i/>
          <w:spacing w:val="-5"/>
          <w:sz w:val="28"/>
        </w:rPr>
        <w:t>2 год обучения</w:t>
      </w:r>
    </w:p>
    <w:tbl>
      <w:tblPr>
        <w:tblW w:w="95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4253"/>
        <w:gridCol w:w="4678"/>
      </w:tblGrid>
      <w:tr w:rsidR="00E44208" w14:paraId="6FEFFAF6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631C2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 п./п.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CB8F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Тема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00A8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Материал </w:t>
            </w:r>
          </w:p>
        </w:tc>
      </w:tr>
      <w:tr w:rsidR="00E44208" w14:paraId="4DBB31E7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7BA920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410E8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Вводное занятие. Инструктаж по ТБ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97DC7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Демонстрационные модели, образцы материалов </w:t>
            </w:r>
          </w:p>
        </w:tc>
      </w:tr>
      <w:tr w:rsidR="00E44208" w14:paraId="32144B27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76595D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F149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Изготовление редукторов винтомоторных группы и рулей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58320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2FFEC174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93D9A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0D3B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Источники питания моделей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8338E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Наглядные пособия</w:t>
            </w:r>
          </w:p>
        </w:tc>
      </w:tr>
      <w:tr w:rsidR="00E44208" w14:paraId="6A44F822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50442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34AC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Постройка моделей спортивных яхт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9BB58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Наглядные пособия</w:t>
            </w:r>
          </w:p>
        </w:tc>
      </w:tr>
      <w:tr w:rsidR="00E44208" w14:paraId="50772672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F01008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4016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 запуска и регулировка моделей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5FDD1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Наглядные пособия</w:t>
            </w:r>
          </w:p>
        </w:tc>
      </w:tr>
      <w:tr w:rsidR="00E44208" w14:paraId="34F9FA00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0AD66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10CD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Глиссирующие суда. Скоростные спортивные модели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61D2C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Плакаты, набор открыток, схемы, мультимедийные презентации</w:t>
            </w:r>
          </w:p>
        </w:tc>
      </w:tr>
      <w:tr w:rsidR="00E44208" w14:paraId="375178A5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F8A3B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EB6C0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Устройство и эксплуатация микролитражных двигателей внутреннего сгорания.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587A4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64915F68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8E2928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DCDDB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Автоматика на моделях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F1ABC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14F7D882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06131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6376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Радиоуправление моделями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9895F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044FB829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39A249" w14:textId="77777777" w:rsidR="00E44208" w:rsidRDefault="00E442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380B1" w14:textId="77777777" w:rsidR="00E44208" w:rsidRDefault="00E44208">
            <w:pPr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Проектирование и изготовление моделей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CECA7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3C61DD74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58A92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F0A99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Регулировка, испытание моделей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674F5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0EB02551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1798E20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E131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Ремонт и реставрация моделей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EBB9B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Чертежи, наглядные пособия, методическое пособие</w:t>
            </w:r>
          </w:p>
        </w:tc>
      </w:tr>
      <w:tr w:rsidR="00E44208" w14:paraId="48D71B30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945F95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391B9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 запуска и регулировка моделей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A41B2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Методические пособия</w:t>
            </w:r>
          </w:p>
        </w:tc>
      </w:tr>
      <w:tr w:rsidR="00E44208" w14:paraId="10298FCD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3ACBE3" w14:textId="77777777" w:rsidR="00E44208" w:rsidRDefault="00E442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CC04C" w14:textId="77777777" w:rsidR="00E44208" w:rsidRDefault="00E44208">
            <w:pPr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Спортивные соревнования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9EEC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Демонстрационные модели</w:t>
            </w:r>
          </w:p>
        </w:tc>
      </w:tr>
      <w:tr w:rsidR="00E44208" w14:paraId="3AAAD2E2" w14:textId="77777777" w:rsidTr="00E44208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7E6099" w14:textId="77777777" w:rsidR="00E44208" w:rsidRDefault="00E442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C9F1A" w14:textId="77777777" w:rsidR="00E44208" w:rsidRDefault="00E44208">
            <w:pPr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Заключительные занятия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09A43" w14:textId="77777777" w:rsidR="00E44208" w:rsidRDefault="00E44208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8"/>
              </w:rPr>
              <w:t>Методическое пособие</w:t>
            </w:r>
          </w:p>
        </w:tc>
      </w:tr>
    </w:tbl>
    <w:p w14:paraId="4668FA13" w14:textId="77777777" w:rsidR="00E44208" w:rsidRDefault="00E44208" w:rsidP="00E44208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444E79CD" w14:textId="222375CB" w:rsidR="00E44208" w:rsidRPr="00BC1CAE" w:rsidRDefault="00E44208" w:rsidP="00E44208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 w:rsidRPr="00BC1CAE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 w:rsidR="00A4562F">
        <w:rPr>
          <w:rFonts w:ascii="Times New Roman" w:hAnsi="Times New Roman"/>
          <w:b/>
          <w:i/>
          <w:sz w:val="24"/>
          <w:szCs w:val="24"/>
        </w:rPr>
        <w:t>5</w:t>
      </w:r>
      <w:r w:rsidR="00BC1CAE" w:rsidRPr="00BC1CAE">
        <w:rPr>
          <w:rFonts w:ascii="Times New Roman" w:hAnsi="Times New Roman"/>
          <w:b/>
          <w:i/>
          <w:sz w:val="24"/>
          <w:szCs w:val="24"/>
        </w:rPr>
        <w:t>.</w:t>
      </w:r>
    </w:p>
    <w:p w14:paraId="11A39194" w14:textId="77777777" w:rsidR="00E44208" w:rsidRDefault="00E44208" w:rsidP="00E44208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Работа с родителями</w:t>
      </w:r>
    </w:p>
    <w:p w14:paraId="4B14A804" w14:textId="77777777" w:rsidR="00E44208" w:rsidRDefault="00E44208" w:rsidP="00E44208">
      <w:pPr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Программа «Фрегат» предусматривает работу с родителями, так как они принимают активное участие в жизни коллектива:</w:t>
      </w:r>
    </w:p>
    <w:p w14:paraId="727E85B4" w14:textId="77777777" w:rsidR="00E44208" w:rsidRDefault="00E44208" w:rsidP="00D6608E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родителями предполагает проведение открытых уроков;</w:t>
      </w:r>
    </w:p>
    <w:p w14:paraId="7ADC4BF0" w14:textId="77777777" w:rsidR="00E44208" w:rsidRDefault="00E44208" w:rsidP="00D6608E">
      <w:pPr>
        <w:numPr>
          <w:ilvl w:val="0"/>
          <w:numId w:val="13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систематических встреч и консультаций;</w:t>
      </w:r>
    </w:p>
    <w:p w14:paraId="705A38A3" w14:textId="77777777" w:rsidR="00E44208" w:rsidRDefault="00E44208" w:rsidP="00D6608E">
      <w:pPr>
        <w:numPr>
          <w:ilvl w:val="0"/>
          <w:numId w:val="1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представительство родителей в Совете учреждения.</w:t>
      </w:r>
    </w:p>
    <w:p w14:paraId="503BA832" w14:textId="77777777" w:rsidR="00E44208" w:rsidRDefault="00E44208" w:rsidP="00E44208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Воспитательная работа</w:t>
      </w:r>
    </w:p>
    <w:tbl>
      <w:tblPr>
        <w:tblpPr w:leftFromText="180" w:rightFromText="180" w:vertAnchor="text" w:tblpX="-914" w:tblpY="1"/>
        <w:tblOverlap w:val="never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968"/>
        <w:gridCol w:w="1984"/>
        <w:gridCol w:w="1842"/>
      </w:tblGrid>
      <w:tr w:rsidR="00E44208" w14:paraId="2D70C65E" w14:textId="77777777" w:rsidTr="00E4420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5E0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Основные направления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1B65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8E98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Каникулярное время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BE5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14:paraId="1E3D36E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мероприятия </w:t>
            </w:r>
          </w:p>
        </w:tc>
      </w:tr>
      <w:tr w:rsidR="00E44208" w14:paraId="3D54C962" w14:textId="77777777" w:rsidTr="00E44208">
        <w:trPr>
          <w:cantSplit/>
          <w:trHeight w:val="87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76CB54" w14:textId="77777777" w:rsidR="00E44208" w:rsidRDefault="00E4420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Поддержка семейного воспитания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344C9" w14:textId="72CB4433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дне открытых дверей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A2B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63A370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DA7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1BEF106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4F116529" w14:textId="77777777" w:rsidTr="00E44208">
        <w:trPr>
          <w:cantSplit/>
          <w:trHeight w:val="705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9482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42C3F" w14:textId="7B044CE3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празднике «Посвящение в кружковцы»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51D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8C1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05009EBC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D64B3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453983DB" w14:textId="77777777" w:rsidTr="00E44208">
        <w:trPr>
          <w:cantSplit/>
          <w:trHeight w:val="418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B55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42746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 ко «Дню матери»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594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097B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E44208" w14:paraId="7A9DA638" w14:textId="77777777" w:rsidTr="00E44208">
        <w:trPr>
          <w:cantSplit/>
          <w:trHeight w:val="22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845009" w14:textId="77777777" w:rsidR="00E44208" w:rsidRDefault="00E4420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Духовное и нравственное воспитание детей на основе российских традиционных ценностей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3D30" w14:textId="2524D7B1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 в </w:t>
            </w:r>
            <w:r w:rsidR="00BC1CAE">
              <w:rPr>
                <w:rFonts w:ascii="Times New Roman" w:hAnsi="Times New Roman"/>
                <w:sz w:val="24"/>
                <w:szCs w:val="24"/>
              </w:rPr>
              <w:t xml:space="preserve">концертной программе </w:t>
            </w:r>
            <w:proofErr w:type="gramStart"/>
            <w:r w:rsidR="00BC1CAE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="00BC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C1CAE">
              <w:rPr>
                <w:rFonts w:ascii="Times New Roman" w:hAnsi="Times New Roman"/>
                <w:sz w:val="24"/>
                <w:szCs w:val="24"/>
              </w:rPr>
              <w:t>поздравлении</w:t>
            </w:r>
            <w:proofErr w:type="gramEnd"/>
            <w:r w:rsidR="00BC1CAE">
              <w:rPr>
                <w:rFonts w:ascii="Times New Roman" w:hAnsi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450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F53C7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AB47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E44208" w14:paraId="6A57D28B" w14:textId="77777777" w:rsidTr="00E44208">
        <w:trPr>
          <w:cantSplit/>
          <w:trHeight w:val="225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CFEB40C" w14:textId="77777777" w:rsidR="00E44208" w:rsidRDefault="00E4420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Поддержка общественных объединений в сфере воспитания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F406" w14:textId="11736C75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  <w:r w:rsidR="009233E9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Участие в акции</w:t>
            </w:r>
            <w:r w:rsidR="00BC1CAE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  <w:r w:rsidR="009233E9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«Подарки для друзей» (сбор вещей, игрушек, канцтоваров для детей детского дома), в рамках акции «Помоги ребенку»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3E7B" w14:textId="77777777" w:rsidR="00E44208" w:rsidRDefault="00E442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  <w:p w14:paraId="7C44C647" w14:textId="77777777" w:rsidR="00E44208" w:rsidRDefault="00E442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778A93" w14:textId="77777777" w:rsidR="00E44208" w:rsidRDefault="00E442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221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1A857DFE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3F2961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23393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E44208" w14:paraId="177298DA" w14:textId="77777777" w:rsidTr="00E44208">
        <w:trPr>
          <w:cantSplit/>
          <w:trHeight w:val="309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35023A" w14:textId="77777777" w:rsidR="00E44208" w:rsidRDefault="00E4420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Гражданско-патриотическое воспитание и </w:t>
            </w:r>
            <w:r w:rsidR="009233E9">
              <w:rPr>
                <w:rFonts w:ascii="Times New Roman" w:hAnsi="Times New Roman"/>
                <w:b/>
                <w:sz w:val="24"/>
                <w:szCs w:val="24"/>
              </w:rPr>
              <w:t>формировании российской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идентичности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33BD7" w14:textId="6E3BF6CD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«</w:t>
            </w:r>
            <w:r w:rsidR="00BC1CAE">
              <w:rPr>
                <w:rFonts w:ascii="Times New Roman" w:hAnsi="Times New Roman"/>
                <w:sz w:val="24"/>
                <w:szCs w:val="24"/>
              </w:rPr>
              <w:t>Эхо военных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14:paraId="633B9FF7" w14:textId="74DE196E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BC1CAE">
              <w:rPr>
                <w:rFonts w:ascii="Times New Roman" w:hAnsi="Times New Roman"/>
                <w:sz w:val="24"/>
                <w:szCs w:val="24"/>
              </w:rPr>
              <w:t>городской праздничной пр</w:t>
            </w:r>
            <w:r>
              <w:rPr>
                <w:rFonts w:ascii="Times New Roman" w:hAnsi="Times New Roman"/>
                <w:sz w:val="24"/>
                <w:szCs w:val="24"/>
              </w:rPr>
              <w:t>ограмме</w:t>
            </w:r>
            <w:r w:rsidR="00BC1CA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посвященной  Великой Победе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A020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937C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2639EE2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7B15C969" w14:textId="77777777" w:rsidTr="00E44208">
        <w:trPr>
          <w:cantSplit/>
          <w:trHeight w:val="2019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5EA3A3" w14:textId="77777777" w:rsidR="00E44208" w:rsidRDefault="00E44208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 воспитание и формирование культуры здоровья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5FC9" w14:textId="0450707C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«Зимние забавы» </w:t>
            </w:r>
            <w:r w:rsidR="00BC1CA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коллективное катание на коньках и лыжах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6501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  <w:p w14:paraId="6212C00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100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2799D8ED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23C3A7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6807B1B2" w14:textId="77777777" w:rsidTr="00E44208">
        <w:trPr>
          <w:cantSplit/>
          <w:trHeight w:val="144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C8F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77E3" w14:textId="1FF832FE" w:rsidR="00E44208" w:rsidRDefault="00BC1CA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2179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93E8E9" w14:textId="77777777" w:rsidR="00E44208" w:rsidRDefault="00E44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5B1733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D03A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620C9A" w14:textId="70354C5A" w:rsidR="00E44208" w:rsidRDefault="00BC1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14:paraId="6D8A2704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4208" w14:paraId="4DA68E2A" w14:textId="77777777" w:rsidTr="00E44208">
        <w:trPr>
          <w:cantSplit/>
          <w:trHeight w:val="812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8F393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5162F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 в городской акции «Неделя здоровья»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E35E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6F3BE7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F3F2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1CF066DB" w14:textId="77777777" w:rsidR="00E44208" w:rsidRDefault="00E4420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09A8BA5A" w14:textId="77777777" w:rsidR="00E44208" w:rsidRDefault="00E44208" w:rsidP="00E44208">
      <w:pPr>
        <w:pStyle w:val="ac"/>
        <w:ind w:left="-567" w:firstLine="567"/>
        <w:jc w:val="both"/>
        <w:rPr>
          <w:b/>
          <w:sz w:val="24"/>
          <w:szCs w:val="24"/>
        </w:rPr>
      </w:pPr>
    </w:p>
    <w:p w14:paraId="2901C10D" w14:textId="77777777" w:rsidR="00E44208" w:rsidRDefault="00E44208" w:rsidP="00E4420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357C599" w14:textId="77777777" w:rsidR="00E44208" w:rsidRDefault="00E44208" w:rsidP="00E4420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Style w:val="FontStyle25"/>
          <w:sz w:val="28"/>
          <w:szCs w:val="28"/>
        </w:rPr>
      </w:pPr>
    </w:p>
    <w:p w14:paraId="19444910" w14:textId="77777777" w:rsidR="00E44208" w:rsidRDefault="00E44208" w:rsidP="00E4420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Style w:val="FontStyle25"/>
          <w:sz w:val="28"/>
          <w:szCs w:val="28"/>
        </w:rPr>
      </w:pPr>
    </w:p>
    <w:p w14:paraId="6BB3B36A" w14:textId="77777777" w:rsidR="00E44208" w:rsidRDefault="00E44208" w:rsidP="00E4420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Style w:val="FontStyle25"/>
          <w:sz w:val="28"/>
          <w:szCs w:val="28"/>
        </w:rPr>
      </w:pPr>
    </w:p>
    <w:p w14:paraId="67F6EA15" w14:textId="77777777" w:rsidR="003C28EC" w:rsidRDefault="003C28EC">
      <w:pPr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sectPr w:rsidR="003C28EC" w:rsidSect="00EC1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05924" w14:textId="77777777" w:rsidR="002D6B36" w:rsidRDefault="002D6B36" w:rsidP="00495012">
      <w:pPr>
        <w:spacing w:after="0" w:line="240" w:lineRule="auto"/>
      </w:pPr>
      <w:r>
        <w:separator/>
      </w:r>
    </w:p>
  </w:endnote>
  <w:endnote w:type="continuationSeparator" w:id="0">
    <w:p w14:paraId="0FE8ED76" w14:textId="77777777" w:rsidR="002D6B36" w:rsidRDefault="002D6B36" w:rsidP="0049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enQuanYi Micro Hei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ont189">
    <w:charset w:val="CC"/>
    <w:family w:val="auto"/>
    <w:pitch w:val="variable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altName w:val="MS Mincho"/>
    <w:charset w:val="80"/>
    <w:family w:val="auto"/>
    <w:pitch w:val="variable"/>
  </w:font>
  <w:font w:name="Nimbus Roman No9 L">
    <w:altName w:val="Times New Roman"/>
    <w:charset w:val="00"/>
    <w:family w:val="roman"/>
    <w:pitch w:val="variable"/>
  </w:font>
  <w:font w:name="OpenSymbol">
    <w:altName w:val="Cambria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AAF34" w14:textId="77777777" w:rsidR="006449FE" w:rsidRDefault="006449FE">
    <w:pPr>
      <w:pStyle w:val="a8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spellStart"/>
    <w:r>
      <w:rPr>
        <w:rFonts w:asciiTheme="majorHAnsi" w:hAnsiTheme="majorHAnsi"/>
      </w:rPr>
      <w:t>Великоцкий</w:t>
    </w:r>
    <w:proofErr w:type="spellEnd"/>
    <w:r>
      <w:rPr>
        <w:rFonts w:asciiTheme="majorHAnsi" w:hAnsiTheme="majorHAnsi"/>
      </w:rPr>
      <w:t xml:space="preserve"> И.И. ДООП для одаренных детей «Фрегат»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427040" w:rsidRPr="00427040">
      <w:rPr>
        <w:rFonts w:asciiTheme="majorHAnsi" w:hAnsiTheme="majorHAnsi"/>
        <w:noProof/>
      </w:rPr>
      <w:t>4</w:t>
    </w:r>
    <w:r>
      <w:rPr>
        <w:rFonts w:asciiTheme="majorHAnsi" w:hAnsiTheme="majorHAnsi"/>
        <w:noProof/>
      </w:rPr>
      <w:fldChar w:fldCharType="end"/>
    </w:r>
  </w:p>
  <w:p w14:paraId="2340291F" w14:textId="77777777" w:rsidR="006449FE" w:rsidRPr="00061C48" w:rsidRDefault="006449FE">
    <w:pPr>
      <w:pStyle w:val="a8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694A3" w14:textId="77777777" w:rsidR="002D6B36" w:rsidRDefault="002D6B36" w:rsidP="00495012">
      <w:pPr>
        <w:spacing w:after="0" w:line="240" w:lineRule="auto"/>
      </w:pPr>
      <w:r>
        <w:separator/>
      </w:r>
    </w:p>
  </w:footnote>
  <w:footnote w:type="continuationSeparator" w:id="0">
    <w:p w14:paraId="27A7EFF8" w14:textId="77777777" w:rsidR="002D6B36" w:rsidRDefault="002D6B36" w:rsidP="00495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2">
    <w:nsid w:val="00000006"/>
    <w:multiLevelType w:val="multilevel"/>
    <w:tmpl w:val="00000006"/>
    <w:name w:val="WW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b w:val="0"/>
        <w:sz w:val="2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 w:val="0"/>
        <w:sz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b w:val="0"/>
        <w:sz w:val="24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b w:val="0"/>
        <w:sz w:val="28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b w:val="0"/>
        <w:sz w:val="28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b w:val="0"/>
        <w:sz w:val="28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b w:val="0"/>
        <w:sz w:val="28"/>
      </w:rPr>
    </w:lvl>
  </w:abstractNum>
  <w:abstractNum w:abstractNumId="3">
    <w:nsid w:val="00000009"/>
    <w:multiLevelType w:val="multilevel"/>
    <w:tmpl w:val="00000009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B"/>
    <w:multiLevelType w:val="multilevel"/>
    <w:tmpl w:val="0000000B"/>
    <w:name w:val="WWNum1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b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C"/>
    <w:multiLevelType w:val="multilevel"/>
    <w:tmpl w:val="0000000C"/>
    <w:name w:val="WWNum12"/>
    <w:lvl w:ilvl="0">
      <w:start w:val="1"/>
      <w:numFmt w:val="bullet"/>
      <w:lvlText w:val=""/>
      <w:lvlJc w:val="left"/>
      <w:pPr>
        <w:tabs>
          <w:tab w:val="num" w:pos="0"/>
        </w:tabs>
        <w:ind w:left="786" w:hanging="360"/>
      </w:pPr>
      <w:rPr>
        <w:rFonts w:ascii="TimesNewRomanPSMT" w:hAnsi="TimesNewRomanPSMT" w:cs="TimesNewRomanPSM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enQuanYi Micro Hei" w:hAnsi="WenQuanYi Micro Hei" w:cs="WenQuanYi Micro Hei"/>
      </w:rPr>
    </w:lvl>
  </w:abstractNum>
  <w:abstractNum w:abstractNumId="6">
    <w:nsid w:val="05596176"/>
    <w:multiLevelType w:val="hybridMultilevel"/>
    <w:tmpl w:val="02362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54FE9"/>
    <w:multiLevelType w:val="hybridMultilevel"/>
    <w:tmpl w:val="B7BAFF7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4B3AAB"/>
    <w:multiLevelType w:val="hybridMultilevel"/>
    <w:tmpl w:val="E5E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075E75"/>
    <w:multiLevelType w:val="hybridMultilevel"/>
    <w:tmpl w:val="0F800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74504"/>
    <w:multiLevelType w:val="hybridMultilevel"/>
    <w:tmpl w:val="DEB44FB4"/>
    <w:lvl w:ilvl="0" w:tplc="77C4FF1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006811"/>
    <w:multiLevelType w:val="hybridMultilevel"/>
    <w:tmpl w:val="1BA6F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5F29D7"/>
    <w:multiLevelType w:val="hybridMultilevel"/>
    <w:tmpl w:val="E60E46DA"/>
    <w:lvl w:ilvl="0" w:tplc="09962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A263C4"/>
    <w:multiLevelType w:val="multilevel"/>
    <w:tmpl w:val="55CA972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B8B10C0"/>
    <w:multiLevelType w:val="hybridMultilevel"/>
    <w:tmpl w:val="902C53AA"/>
    <w:lvl w:ilvl="0" w:tplc="0000000C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/>
        <w:color w:val="auto"/>
        <w:sz w:val="24"/>
        <w:szCs w:val="24"/>
        <w:lang w:val="ru-RU" w:eastAsia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914C49"/>
    <w:multiLevelType w:val="multilevel"/>
    <w:tmpl w:val="133ADDA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5C1415B"/>
    <w:multiLevelType w:val="multilevel"/>
    <w:tmpl w:val="F9D8A0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C223B2"/>
    <w:multiLevelType w:val="hybridMultilevel"/>
    <w:tmpl w:val="B2E81984"/>
    <w:lvl w:ilvl="0" w:tplc="D85619B6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D9501E"/>
    <w:multiLevelType w:val="hybridMultilevel"/>
    <w:tmpl w:val="C230489A"/>
    <w:lvl w:ilvl="0" w:tplc="77C4FF1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0E076C9"/>
    <w:multiLevelType w:val="hybridMultilevel"/>
    <w:tmpl w:val="7C9614AC"/>
    <w:lvl w:ilvl="0" w:tplc="77C4FF1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1637F17"/>
    <w:multiLevelType w:val="hybridMultilevel"/>
    <w:tmpl w:val="D6FC0A48"/>
    <w:lvl w:ilvl="0" w:tplc="77C4FF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1F20284"/>
    <w:multiLevelType w:val="hybridMultilevel"/>
    <w:tmpl w:val="42FE75FA"/>
    <w:lvl w:ilvl="0" w:tplc="77C4FF12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>
    <w:nsid w:val="66BE4B3A"/>
    <w:multiLevelType w:val="multilevel"/>
    <w:tmpl w:val="0024BD2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7E051C9"/>
    <w:multiLevelType w:val="hybridMultilevel"/>
    <w:tmpl w:val="F22C1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E17F2A"/>
    <w:multiLevelType w:val="hybridMultilevel"/>
    <w:tmpl w:val="E5E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0317DB"/>
    <w:multiLevelType w:val="multilevel"/>
    <w:tmpl w:val="E89C2D2E"/>
    <w:lvl w:ilvl="0">
      <w:start w:val="1"/>
      <w:numFmt w:val="bullet"/>
      <w:lvlText w:val=""/>
      <w:lvlJc w:val="left"/>
      <w:pPr>
        <w:tabs>
          <w:tab w:val="num" w:pos="0"/>
        </w:tabs>
        <w:ind w:left="786" w:hanging="360"/>
      </w:pPr>
      <w:rPr>
        <w:rFonts w:ascii="Wingdings" w:hAnsi="Wingdings" w:cs="Wingdings"/>
        <w:color w:val="auto"/>
        <w:sz w:val="24"/>
        <w:szCs w:val="24"/>
        <w:lang w:val="ru-RU" w:eastAsia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enQuanYi Micro Hei" w:hAnsi="WenQuanYi Micro Hei" w:cs="WenQuanYi Micro Hei"/>
      </w:rPr>
    </w:lvl>
  </w:abstractNum>
  <w:abstractNum w:abstractNumId="26">
    <w:nsid w:val="73E90943"/>
    <w:multiLevelType w:val="hybridMultilevel"/>
    <w:tmpl w:val="DE4CB9D0"/>
    <w:lvl w:ilvl="0" w:tplc="77C4FF1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5D655A5"/>
    <w:multiLevelType w:val="hybridMultilevel"/>
    <w:tmpl w:val="DE7AA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A56026F"/>
    <w:multiLevelType w:val="hybridMultilevel"/>
    <w:tmpl w:val="2F8699A0"/>
    <w:lvl w:ilvl="0" w:tplc="77C4FF1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F9E2CB3"/>
    <w:multiLevelType w:val="hybridMultilevel"/>
    <w:tmpl w:val="F22C1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2"/>
  </w:num>
  <w:num w:numId="3">
    <w:abstractNumId w:val="28"/>
  </w:num>
  <w:num w:numId="4">
    <w:abstractNumId w:val="26"/>
  </w:num>
  <w:num w:numId="5">
    <w:abstractNumId w:val="15"/>
  </w:num>
  <w:num w:numId="6">
    <w:abstractNumId w:val="13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0"/>
  </w:num>
  <w:num w:numId="16">
    <w:abstractNumId w:val="18"/>
  </w:num>
  <w:num w:numId="17">
    <w:abstractNumId w:val="19"/>
  </w:num>
  <w:num w:numId="18">
    <w:abstractNumId w:val="20"/>
  </w:num>
  <w:num w:numId="19">
    <w:abstractNumId w:val="21"/>
  </w:num>
  <w:num w:numId="20">
    <w:abstractNumId w:val="9"/>
  </w:num>
  <w:num w:numId="21">
    <w:abstractNumId w:val="12"/>
  </w:num>
  <w:num w:numId="22">
    <w:abstractNumId w:val="2"/>
  </w:num>
  <w:num w:numId="23">
    <w:abstractNumId w:val="27"/>
  </w:num>
  <w:num w:numId="24">
    <w:abstractNumId w:val="14"/>
  </w:num>
  <w:num w:numId="25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71"/>
    <w:rsid w:val="000022A9"/>
    <w:rsid w:val="00010306"/>
    <w:rsid w:val="00012B52"/>
    <w:rsid w:val="00012E30"/>
    <w:rsid w:val="000308B7"/>
    <w:rsid w:val="00044069"/>
    <w:rsid w:val="0005748C"/>
    <w:rsid w:val="00061C48"/>
    <w:rsid w:val="00064E46"/>
    <w:rsid w:val="00081F09"/>
    <w:rsid w:val="00083DF1"/>
    <w:rsid w:val="0008596B"/>
    <w:rsid w:val="00090456"/>
    <w:rsid w:val="00090C4A"/>
    <w:rsid w:val="00092382"/>
    <w:rsid w:val="000A4B59"/>
    <w:rsid w:val="000A6BFB"/>
    <w:rsid w:val="000E3DCC"/>
    <w:rsid w:val="000F7558"/>
    <w:rsid w:val="00114525"/>
    <w:rsid w:val="00115B13"/>
    <w:rsid w:val="00116E9E"/>
    <w:rsid w:val="00121586"/>
    <w:rsid w:val="001227F7"/>
    <w:rsid w:val="00124920"/>
    <w:rsid w:val="0015589A"/>
    <w:rsid w:val="00156F74"/>
    <w:rsid w:val="00172A83"/>
    <w:rsid w:val="0017582F"/>
    <w:rsid w:val="00180AD6"/>
    <w:rsid w:val="00190704"/>
    <w:rsid w:val="001A1F3E"/>
    <w:rsid w:val="001A6382"/>
    <w:rsid w:val="001B3F32"/>
    <w:rsid w:val="001B77DC"/>
    <w:rsid w:val="001C05B0"/>
    <w:rsid w:val="001C1E27"/>
    <w:rsid w:val="001C1F4C"/>
    <w:rsid w:val="001C6990"/>
    <w:rsid w:val="001D0054"/>
    <w:rsid w:val="001D4E7D"/>
    <w:rsid w:val="001E144E"/>
    <w:rsid w:val="001E6726"/>
    <w:rsid w:val="001F2DDA"/>
    <w:rsid w:val="002066A5"/>
    <w:rsid w:val="00206C87"/>
    <w:rsid w:val="00217585"/>
    <w:rsid w:val="00221305"/>
    <w:rsid w:val="00232F49"/>
    <w:rsid w:val="00235777"/>
    <w:rsid w:val="00241B26"/>
    <w:rsid w:val="00246E6C"/>
    <w:rsid w:val="00255130"/>
    <w:rsid w:val="00256428"/>
    <w:rsid w:val="00257A5A"/>
    <w:rsid w:val="00263372"/>
    <w:rsid w:val="00271268"/>
    <w:rsid w:val="00272FBB"/>
    <w:rsid w:val="002A1EBE"/>
    <w:rsid w:val="002B06AB"/>
    <w:rsid w:val="002B3D0A"/>
    <w:rsid w:val="002C18DE"/>
    <w:rsid w:val="002D6B36"/>
    <w:rsid w:val="002D7211"/>
    <w:rsid w:val="002E4A06"/>
    <w:rsid w:val="002F09FC"/>
    <w:rsid w:val="002F0A4D"/>
    <w:rsid w:val="002F5E51"/>
    <w:rsid w:val="00300261"/>
    <w:rsid w:val="00300E11"/>
    <w:rsid w:val="003110A8"/>
    <w:rsid w:val="0031544F"/>
    <w:rsid w:val="00316087"/>
    <w:rsid w:val="0031672E"/>
    <w:rsid w:val="00383882"/>
    <w:rsid w:val="00394E50"/>
    <w:rsid w:val="00397031"/>
    <w:rsid w:val="00397FB6"/>
    <w:rsid w:val="003C28EC"/>
    <w:rsid w:val="003C2C8A"/>
    <w:rsid w:val="003C4150"/>
    <w:rsid w:val="003C5600"/>
    <w:rsid w:val="003E1DD3"/>
    <w:rsid w:val="004030FD"/>
    <w:rsid w:val="00412CD7"/>
    <w:rsid w:val="0041776A"/>
    <w:rsid w:val="00425CC8"/>
    <w:rsid w:val="00427040"/>
    <w:rsid w:val="00443F9F"/>
    <w:rsid w:val="00456E57"/>
    <w:rsid w:val="00475ED5"/>
    <w:rsid w:val="00490EC5"/>
    <w:rsid w:val="00495012"/>
    <w:rsid w:val="004A3990"/>
    <w:rsid w:val="004A4E71"/>
    <w:rsid w:val="004A659E"/>
    <w:rsid w:val="004B0C01"/>
    <w:rsid w:val="004B4209"/>
    <w:rsid w:val="004C7BC4"/>
    <w:rsid w:val="004D39BA"/>
    <w:rsid w:val="004D5155"/>
    <w:rsid w:val="004D7CAE"/>
    <w:rsid w:val="004E4B69"/>
    <w:rsid w:val="004E4EC6"/>
    <w:rsid w:val="00510F00"/>
    <w:rsid w:val="00536488"/>
    <w:rsid w:val="005434CD"/>
    <w:rsid w:val="00553919"/>
    <w:rsid w:val="00556F2D"/>
    <w:rsid w:val="00557C87"/>
    <w:rsid w:val="00560683"/>
    <w:rsid w:val="00561698"/>
    <w:rsid w:val="00564338"/>
    <w:rsid w:val="005669A9"/>
    <w:rsid w:val="005738C7"/>
    <w:rsid w:val="00576E60"/>
    <w:rsid w:val="005834CE"/>
    <w:rsid w:val="00593E74"/>
    <w:rsid w:val="00595B44"/>
    <w:rsid w:val="00596D76"/>
    <w:rsid w:val="005A0AA1"/>
    <w:rsid w:val="005A432C"/>
    <w:rsid w:val="005B158C"/>
    <w:rsid w:val="005B2CE5"/>
    <w:rsid w:val="005B6AD0"/>
    <w:rsid w:val="005C0F34"/>
    <w:rsid w:val="005F5613"/>
    <w:rsid w:val="005F7880"/>
    <w:rsid w:val="006013E3"/>
    <w:rsid w:val="00601ECD"/>
    <w:rsid w:val="00606197"/>
    <w:rsid w:val="006063D5"/>
    <w:rsid w:val="00611692"/>
    <w:rsid w:val="00620F42"/>
    <w:rsid w:val="0062134A"/>
    <w:rsid w:val="00622ED3"/>
    <w:rsid w:val="0062375B"/>
    <w:rsid w:val="0062744D"/>
    <w:rsid w:val="00635BA9"/>
    <w:rsid w:val="00636D41"/>
    <w:rsid w:val="006449FE"/>
    <w:rsid w:val="00644DE0"/>
    <w:rsid w:val="006457C6"/>
    <w:rsid w:val="00650C45"/>
    <w:rsid w:val="0065703E"/>
    <w:rsid w:val="00671B50"/>
    <w:rsid w:val="0067292C"/>
    <w:rsid w:val="00681C9B"/>
    <w:rsid w:val="006849CC"/>
    <w:rsid w:val="00690BFB"/>
    <w:rsid w:val="006948FE"/>
    <w:rsid w:val="006A19B6"/>
    <w:rsid w:val="006A4E2D"/>
    <w:rsid w:val="006A7285"/>
    <w:rsid w:val="006B2FCD"/>
    <w:rsid w:val="006B33D5"/>
    <w:rsid w:val="006C5D88"/>
    <w:rsid w:val="006C6235"/>
    <w:rsid w:val="006E690C"/>
    <w:rsid w:val="006F6026"/>
    <w:rsid w:val="006F77AD"/>
    <w:rsid w:val="00702971"/>
    <w:rsid w:val="0070524F"/>
    <w:rsid w:val="00711A97"/>
    <w:rsid w:val="00716885"/>
    <w:rsid w:val="00724C84"/>
    <w:rsid w:val="00727CEE"/>
    <w:rsid w:val="00727EB3"/>
    <w:rsid w:val="00737132"/>
    <w:rsid w:val="00741F5E"/>
    <w:rsid w:val="007441DA"/>
    <w:rsid w:val="00745273"/>
    <w:rsid w:val="00757FC5"/>
    <w:rsid w:val="007608FC"/>
    <w:rsid w:val="00762444"/>
    <w:rsid w:val="00774046"/>
    <w:rsid w:val="00775255"/>
    <w:rsid w:val="00776728"/>
    <w:rsid w:val="00781BCD"/>
    <w:rsid w:val="00781FA1"/>
    <w:rsid w:val="00784E9E"/>
    <w:rsid w:val="007925E0"/>
    <w:rsid w:val="00793181"/>
    <w:rsid w:val="007941DF"/>
    <w:rsid w:val="00794744"/>
    <w:rsid w:val="007B4254"/>
    <w:rsid w:val="007B790F"/>
    <w:rsid w:val="007C1B95"/>
    <w:rsid w:val="007C2D4C"/>
    <w:rsid w:val="007C3EB3"/>
    <w:rsid w:val="007D7ADC"/>
    <w:rsid w:val="007F17DB"/>
    <w:rsid w:val="008005F2"/>
    <w:rsid w:val="00804236"/>
    <w:rsid w:val="00805521"/>
    <w:rsid w:val="00806259"/>
    <w:rsid w:val="008121ED"/>
    <w:rsid w:val="00814413"/>
    <w:rsid w:val="00832370"/>
    <w:rsid w:val="008521ED"/>
    <w:rsid w:val="008611C0"/>
    <w:rsid w:val="0086493F"/>
    <w:rsid w:val="00867C4B"/>
    <w:rsid w:val="00871598"/>
    <w:rsid w:val="00883FBF"/>
    <w:rsid w:val="00891D65"/>
    <w:rsid w:val="008C08F6"/>
    <w:rsid w:val="008C3113"/>
    <w:rsid w:val="008C4F70"/>
    <w:rsid w:val="008D2115"/>
    <w:rsid w:val="008D3F0C"/>
    <w:rsid w:val="008D4389"/>
    <w:rsid w:val="008D5B9A"/>
    <w:rsid w:val="008E3CD0"/>
    <w:rsid w:val="008F5EA4"/>
    <w:rsid w:val="008F7CFE"/>
    <w:rsid w:val="009065B4"/>
    <w:rsid w:val="009233E9"/>
    <w:rsid w:val="00923B6F"/>
    <w:rsid w:val="00924DE6"/>
    <w:rsid w:val="009266C3"/>
    <w:rsid w:val="00941C00"/>
    <w:rsid w:val="00942F38"/>
    <w:rsid w:val="00943EB3"/>
    <w:rsid w:val="00957662"/>
    <w:rsid w:val="00964363"/>
    <w:rsid w:val="00967CB4"/>
    <w:rsid w:val="0097315D"/>
    <w:rsid w:val="009735E2"/>
    <w:rsid w:val="0099529C"/>
    <w:rsid w:val="00995EED"/>
    <w:rsid w:val="00996465"/>
    <w:rsid w:val="00997411"/>
    <w:rsid w:val="009A00D2"/>
    <w:rsid w:val="009A01A5"/>
    <w:rsid w:val="009A5252"/>
    <w:rsid w:val="009B1695"/>
    <w:rsid w:val="009B26F9"/>
    <w:rsid w:val="009B4F1F"/>
    <w:rsid w:val="009C71FB"/>
    <w:rsid w:val="009E0403"/>
    <w:rsid w:val="009F3F5C"/>
    <w:rsid w:val="00A0497B"/>
    <w:rsid w:val="00A11CA9"/>
    <w:rsid w:val="00A21542"/>
    <w:rsid w:val="00A2315A"/>
    <w:rsid w:val="00A24613"/>
    <w:rsid w:val="00A34BBF"/>
    <w:rsid w:val="00A4562F"/>
    <w:rsid w:val="00A5160F"/>
    <w:rsid w:val="00A52156"/>
    <w:rsid w:val="00A722F3"/>
    <w:rsid w:val="00A92B1F"/>
    <w:rsid w:val="00A97252"/>
    <w:rsid w:val="00AA0963"/>
    <w:rsid w:val="00AA160E"/>
    <w:rsid w:val="00AA1D9B"/>
    <w:rsid w:val="00AA2909"/>
    <w:rsid w:val="00AA4DDA"/>
    <w:rsid w:val="00AB6EA5"/>
    <w:rsid w:val="00AC298A"/>
    <w:rsid w:val="00AC2B63"/>
    <w:rsid w:val="00AC39DF"/>
    <w:rsid w:val="00AC3D1B"/>
    <w:rsid w:val="00AD39EA"/>
    <w:rsid w:val="00AE09C7"/>
    <w:rsid w:val="00AE1957"/>
    <w:rsid w:val="00AE7E17"/>
    <w:rsid w:val="00B0421A"/>
    <w:rsid w:val="00B2013E"/>
    <w:rsid w:val="00B25DD8"/>
    <w:rsid w:val="00B33B1E"/>
    <w:rsid w:val="00B33E05"/>
    <w:rsid w:val="00B52E06"/>
    <w:rsid w:val="00B66B10"/>
    <w:rsid w:val="00B74DC7"/>
    <w:rsid w:val="00B83DC7"/>
    <w:rsid w:val="00B846CF"/>
    <w:rsid w:val="00B9465A"/>
    <w:rsid w:val="00BA53F1"/>
    <w:rsid w:val="00BB3D43"/>
    <w:rsid w:val="00BC0A0A"/>
    <w:rsid w:val="00BC1CAE"/>
    <w:rsid w:val="00BE0EB8"/>
    <w:rsid w:val="00BE2135"/>
    <w:rsid w:val="00BE7342"/>
    <w:rsid w:val="00C025C3"/>
    <w:rsid w:val="00C05F96"/>
    <w:rsid w:val="00C10D8B"/>
    <w:rsid w:val="00C13A04"/>
    <w:rsid w:val="00C30AB0"/>
    <w:rsid w:val="00C33DD2"/>
    <w:rsid w:val="00C35FDC"/>
    <w:rsid w:val="00C40022"/>
    <w:rsid w:val="00C44E23"/>
    <w:rsid w:val="00C9166C"/>
    <w:rsid w:val="00C973A0"/>
    <w:rsid w:val="00CA2BB5"/>
    <w:rsid w:val="00CA2E5A"/>
    <w:rsid w:val="00CC48C5"/>
    <w:rsid w:val="00CC4C9B"/>
    <w:rsid w:val="00CC563A"/>
    <w:rsid w:val="00CD516D"/>
    <w:rsid w:val="00CE1F54"/>
    <w:rsid w:val="00CE2AAC"/>
    <w:rsid w:val="00CE4E64"/>
    <w:rsid w:val="00CE633C"/>
    <w:rsid w:val="00CF3540"/>
    <w:rsid w:val="00D0044D"/>
    <w:rsid w:val="00D038D8"/>
    <w:rsid w:val="00D06C2B"/>
    <w:rsid w:val="00D14959"/>
    <w:rsid w:val="00D20C26"/>
    <w:rsid w:val="00D255D4"/>
    <w:rsid w:val="00D56B57"/>
    <w:rsid w:val="00D6608E"/>
    <w:rsid w:val="00D66636"/>
    <w:rsid w:val="00D73F5F"/>
    <w:rsid w:val="00D7665C"/>
    <w:rsid w:val="00D8312C"/>
    <w:rsid w:val="00D976BD"/>
    <w:rsid w:val="00D977C2"/>
    <w:rsid w:val="00DA0B19"/>
    <w:rsid w:val="00DE3C7A"/>
    <w:rsid w:val="00E00171"/>
    <w:rsid w:val="00E00678"/>
    <w:rsid w:val="00E13A76"/>
    <w:rsid w:val="00E14107"/>
    <w:rsid w:val="00E14202"/>
    <w:rsid w:val="00E20808"/>
    <w:rsid w:val="00E3367A"/>
    <w:rsid w:val="00E340C8"/>
    <w:rsid w:val="00E410B7"/>
    <w:rsid w:val="00E44208"/>
    <w:rsid w:val="00E57706"/>
    <w:rsid w:val="00E60C93"/>
    <w:rsid w:val="00E61544"/>
    <w:rsid w:val="00E810FC"/>
    <w:rsid w:val="00EA1BF8"/>
    <w:rsid w:val="00EA23BA"/>
    <w:rsid w:val="00EB373C"/>
    <w:rsid w:val="00EB5AFB"/>
    <w:rsid w:val="00EC10FA"/>
    <w:rsid w:val="00EC576C"/>
    <w:rsid w:val="00EC7791"/>
    <w:rsid w:val="00EE317F"/>
    <w:rsid w:val="00EE6BCC"/>
    <w:rsid w:val="00EF617E"/>
    <w:rsid w:val="00EF76FB"/>
    <w:rsid w:val="00F10567"/>
    <w:rsid w:val="00F173E6"/>
    <w:rsid w:val="00F23878"/>
    <w:rsid w:val="00F273DF"/>
    <w:rsid w:val="00F32C23"/>
    <w:rsid w:val="00F3660B"/>
    <w:rsid w:val="00F37248"/>
    <w:rsid w:val="00F448ED"/>
    <w:rsid w:val="00F47978"/>
    <w:rsid w:val="00F50E31"/>
    <w:rsid w:val="00F5125E"/>
    <w:rsid w:val="00F54BF8"/>
    <w:rsid w:val="00F64D70"/>
    <w:rsid w:val="00F65E4A"/>
    <w:rsid w:val="00F7444A"/>
    <w:rsid w:val="00F83B44"/>
    <w:rsid w:val="00F93082"/>
    <w:rsid w:val="00FA28E9"/>
    <w:rsid w:val="00FC05A1"/>
    <w:rsid w:val="00FC6D8B"/>
    <w:rsid w:val="00FD2AAA"/>
    <w:rsid w:val="00FE25FA"/>
    <w:rsid w:val="00FF0328"/>
    <w:rsid w:val="00FF50A2"/>
    <w:rsid w:val="00FF5854"/>
    <w:rsid w:val="00FF6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8FB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9FC"/>
  </w:style>
  <w:style w:type="paragraph" w:styleId="1">
    <w:name w:val="heading 1"/>
    <w:basedOn w:val="a"/>
    <w:link w:val="10"/>
    <w:uiPriority w:val="9"/>
    <w:qFormat/>
    <w:rsid w:val="008C4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62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9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9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5012"/>
  </w:style>
  <w:style w:type="paragraph" w:styleId="a8">
    <w:name w:val="footer"/>
    <w:basedOn w:val="a"/>
    <w:link w:val="a9"/>
    <w:uiPriority w:val="99"/>
    <w:unhideWhenUsed/>
    <w:rsid w:val="0049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5012"/>
  </w:style>
  <w:style w:type="paragraph" w:styleId="aa">
    <w:name w:val="No Spacing"/>
    <w:link w:val="ab"/>
    <w:uiPriority w:val="1"/>
    <w:qFormat/>
    <w:rsid w:val="00D20C26"/>
    <w:pPr>
      <w:spacing w:after="0" w:line="240" w:lineRule="auto"/>
    </w:pPr>
  </w:style>
  <w:style w:type="paragraph" w:styleId="ac">
    <w:name w:val="Body Text"/>
    <w:basedOn w:val="a"/>
    <w:link w:val="ad"/>
    <w:rsid w:val="002A1EB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2A1EBE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8C4F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unhideWhenUsed/>
    <w:rsid w:val="008C4F7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B0C0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B0C0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B0C0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B0C01"/>
    <w:rPr>
      <w:rFonts w:ascii="Arial" w:eastAsia="Times New Roman" w:hAnsi="Arial" w:cs="Arial"/>
      <w:vanish/>
      <w:sz w:val="16"/>
      <w:szCs w:val="16"/>
    </w:rPr>
  </w:style>
  <w:style w:type="character" w:styleId="af">
    <w:name w:val="Strong"/>
    <w:basedOn w:val="a0"/>
    <w:qFormat/>
    <w:rsid w:val="008C3113"/>
    <w:rPr>
      <w:b/>
      <w:bCs/>
    </w:rPr>
  </w:style>
  <w:style w:type="paragraph" w:styleId="af0">
    <w:name w:val="Normal (Web)"/>
    <w:basedOn w:val="a"/>
    <w:uiPriority w:val="99"/>
    <w:unhideWhenUsed/>
    <w:rsid w:val="008C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rsid w:val="00601ECD"/>
  </w:style>
  <w:style w:type="paragraph" w:styleId="2">
    <w:name w:val="Body Text Indent 2"/>
    <w:basedOn w:val="a"/>
    <w:link w:val="20"/>
    <w:uiPriority w:val="99"/>
    <w:semiHidden/>
    <w:unhideWhenUsed/>
    <w:rsid w:val="00CE4E6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E4E64"/>
  </w:style>
  <w:style w:type="character" w:customStyle="1" w:styleId="aspan">
    <w:name w:val="aspan"/>
    <w:basedOn w:val="a0"/>
    <w:rsid w:val="003C28EC"/>
  </w:style>
  <w:style w:type="table" w:styleId="af1">
    <w:name w:val="Table Grid"/>
    <w:basedOn w:val="a1"/>
    <w:uiPriority w:val="59"/>
    <w:rsid w:val="003C2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3C28EC"/>
  </w:style>
  <w:style w:type="paragraph" w:customStyle="1" w:styleId="12">
    <w:name w:val="Заголовок1"/>
    <w:basedOn w:val="a"/>
    <w:next w:val="ac"/>
    <w:rsid w:val="003C28EC"/>
    <w:pPr>
      <w:keepNext/>
      <w:suppressAutoHyphens/>
      <w:spacing w:before="240" w:after="120" w:line="100" w:lineRule="atLeast"/>
    </w:pPr>
    <w:rPr>
      <w:rFonts w:ascii="Arial" w:eastAsia="Arial Unicode MS" w:hAnsi="Arial" w:cs="Mangal"/>
      <w:kern w:val="1"/>
      <w:sz w:val="28"/>
      <w:szCs w:val="28"/>
      <w:lang w:eastAsia="ar-SA"/>
    </w:rPr>
  </w:style>
  <w:style w:type="paragraph" w:styleId="af2">
    <w:name w:val="List"/>
    <w:basedOn w:val="ac"/>
    <w:rsid w:val="003C28EC"/>
    <w:pPr>
      <w:spacing w:after="120" w:line="100" w:lineRule="atLeast"/>
      <w:jc w:val="left"/>
    </w:pPr>
    <w:rPr>
      <w:rFonts w:cs="Mangal"/>
      <w:kern w:val="1"/>
      <w:sz w:val="20"/>
    </w:rPr>
  </w:style>
  <w:style w:type="paragraph" w:customStyle="1" w:styleId="13">
    <w:name w:val="Название1"/>
    <w:basedOn w:val="a"/>
    <w:rsid w:val="003C28EC"/>
    <w:pPr>
      <w:suppressLineNumbers/>
      <w:suppressAutoHyphens/>
      <w:spacing w:before="120" w:after="120" w:line="100" w:lineRule="atLeast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rsid w:val="003C28EC"/>
    <w:pPr>
      <w:suppressLineNumbers/>
      <w:suppressAutoHyphens/>
      <w:spacing w:after="0" w:line="100" w:lineRule="atLeast"/>
    </w:pPr>
    <w:rPr>
      <w:rFonts w:ascii="Times New Roman" w:eastAsia="Times New Roman" w:hAnsi="Times New Roman" w:cs="Mangal"/>
      <w:kern w:val="1"/>
      <w:sz w:val="20"/>
      <w:szCs w:val="20"/>
      <w:lang w:eastAsia="ar-SA"/>
    </w:rPr>
  </w:style>
  <w:style w:type="paragraph" w:customStyle="1" w:styleId="15">
    <w:name w:val="Без интервала1"/>
    <w:rsid w:val="003C28EC"/>
    <w:pPr>
      <w:widowControl w:val="0"/>
      <w:suppressAutoHyphens/>
    </w:pPr>
    <w:rPr>
      <w:rFonts w:ascii="Calibri" w:eastAsia="Arial Unicode MS" w:hAnsi="Calibri" w:cs="font189"/>
      <w:kern w:val="1"/>
      <w:lang w:eastAsia="ar-SA"/>
    </w:rPr>
  </w:style>
  <w:style w:type="character" w:customStyle="1" w:styleId="21">
    <w:name w:val="Основной текст (2)"/>
    <w:rsid w:val="009B16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3">
    <w:name w:val="FollowedHyperlink"/>
    <w:basedOn w:val="a0"/>
    <w:uiPriority w:val="99"/>
    <w:semiHidden/>
    <w:unhideWhenUsed/>
    <w:rsid w:val="00E44208"/>
    <w:rPr>
      <w:color w:val="800080" w:themeColor="followedHyperlink"/>
      <w:u w:val="single"/>
    </w:rPr>
  </w:style>
  <w:style w:type="paragraph" w:customStyle="1" w:styleId="Style2">
    <w:name w:val="Style2"/>
    <w:basedOn w:val="a"/>
    <w:uiPriority w:val="99"/>
    <w:rsid w:val="00E44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44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E44208"/>
    <w:pPr>
      <w:widowControl w:val="0"/>
      <w:autoSpaceDE w:val="0"/>
      <w:autoSpaceDN w:val="0"/>
      <w:adjustRightInd w:val="0"/>
      <w:spacing w:after="0" w:line="32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44208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44208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_"/>
    <w:basedOn w:val="a0"/>
    <w:link w:val="22"/>
    <w:uiPriority w:val="99"/>
    <w:locked/>
    <w:rsid w:val="00E44208"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2"/>
    <w:basedOn w:val="a"/>
    <w:link w:val="af4"/>
    <w:uiPriority w:val="99"/>
    <w:rsid w:val="00E44208"/>
    <w:pPr>
      <w:widowControl w:val="0"/>
      <w:shd w:val="clear" w:color="auto" w:fill="FFFFFF"/>
      <w:spacing w:before="180" w:after="60" w:line="283" w:lineRule="exact"/>
      <w:ind w:hanging="380"/>
      <w:jc w:val="both"/>
    </w:pPr>
    <w:rPr>
      <w:rFonts w:ascii="Times New Roman" w:hAnsi="Times New Roman" w:cs="Times New Roman"/>
    </w:rPr>
  </w:style>
  <w:style w:type="paragraph" w:customStyle="1" w:styleId="23">
    <w:name w:val="Заголовок2"/>
    <w:basedOn w:val="a"/>
    <w:next w:val="ac"/>
    <w:rsid w:val="00E44208"/>
    <w:pPr>
      <w:keepNext/>
      <w:suppressAutoHyphens/>
      <w:spacing w:before="240" w:after="120" w:line="100" w:lineRule="atLeast"/>
    </w:pPr>
    <w:rPr>
      <w:rFonts w:ascii="Arial" w:eastAsia="Arial Unicode MS" w:hAnsi="Arial" w:cs="Mangal"/>
      <w:kern w:val="2"/>
      <w:sz w:val="28"/>
      <w:szCs w:val="28"/>
      <w:lang w:eastAsia="ar-SA"/>
    </w:rPr>
  </w:style>
  <w:style w:type="character" w:customStyle="1" w:styleId="FontStyle25">
    <w:name w:val="Font Style25"/>
    <w:basedOn w:val="a0"/>
    <w:uiPriority w:val="99"/>
    <w:rsid w:val="00E4420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1">
    <w:name w:val="Font Style21"/>
    <w:basedOn w:val="a0"/>
    <w:uiPriority w:val="99"/>
    <w:rsid w:val="00E44208"/>
    <w:rPr>
      <w:rFonts w:ascii="Times New Roman" w:hAnsi="Times New Roman" w:cs="Times New Roman" w:hint="default"/>
      <w:sz w:val="26"/>
      <w:szCs w:val="26"/>
    </w:rPr>
  </w:style>
  <w:style w:type="character" w:customStyle="1" w:styleId="FontStyle22">
    <w:name w:val="Font Style22"/>
    <w:basedOn w:val="a0"/>
    <w:uiPriority w:val="99"/>
    <w:rsid w:val="00E44208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basedOn w:val="a0"/>
    <w:uiPriority w:val="99"/>
    <w:rsid w:val="00E4420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c5c1c19">
    <w:name w:val="c5 c1 c19"/>
    <w:basedOn w:val="a0"/>
    <w:uiPriority w:val="99"/>
    <w:rsid w:val="00E44208"/>
    <w:rPr>
      <w:rFonts w:ascii="Times New Roman" w:hAnsi="Times New Roman" w:cs="Times New Roman" w:hint="default"/>
    </w:rPr>
  </w:style>
  <w:style w:type="character" w:customStyle="1" w:styleId="c5c1">
    <w:name w:val="c5 c1"/>
    <w:basedOn w:val="a0"/>
    <w:uiPriority w:val="99"/>
    <w:rsid w:val="00E44208"/>
    <w:rPr>
      <w:rFonts w:ascii="Times New Roman" w:hAnsi="Times New Roman" w:cs="Times New Roman" w:hint="default"/>
    </w:rPr>
  </w:style>
  <w:style w:type="character" w:customStyle="1" w:styleId="WW8Num8z0">
    <w:name w:val="WW8Num8z0"/>
    <w:rsid w:val="00EE6BCC"/>
    <w:rPr>
      <w:rFonts w:ascii="Symbol" w:hAnsi="Symbol"/>
    </w:rPr>
  </w:style>
  <w:style w:type="paragraph" w:customStyle="1" w:styleId="c42">
    <w:name w:val="c42"/>
    <w:basedOn w:val="a"/>
    <w:rsid w:val="0026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263372"/>
  </w:style>
  <w:style w:type="paragraph" w:customStyle="1" w:styleId="24">
    <w:name w:val="Без интервала2"/>
    <w:rsid w:val="00412CD7"/>
    <w:pPr>
      <w:widowControl w:val="0"/>
      <w:tabs>
        <w:tab w:val="left" w:pos="709"/>
      </w:tabs>
      <w:suppressAutoHyphens/>
      <w:spacing w:after="0" w:line="240" w:lineRule="auto"/>
    </w:pPr>
    <w:rPr>
      <w:rFonts w:ascii="Liberation Serif" w:eastAsia="DejaVu Sans" w:hAnsi="Liberation Serif" w:cs="DejaVu Sans"/>
      <w:color w:val="00000A"/>
      <w:kern w:val="1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806259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af5">
    <w:name w:val="Содержимое таблицы"/>
    <w:basedOn w:val="a"/>
    <w:rsid w:val="0080625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16">
    <w:name w:val="Обычный1"/>
    <w:rsid w:val="00AC3D1B"/>
    <w:pPr>
      <w:tabs>
        <w:tab w:val="left" w:pos="709"/>
      </w:tabs>
      <w:suppressAutoHyphens/>
      <w:spacing w:after="0" w:line="100" w:lineRule="atLeast"/>
    </w:pPr>
    <w:rPr>
      <w:rFonts w:ascii="Wingdings" w:eastAsia="Wingdings" w:hAnsi="Wingdings" w:cs="Wingdings"/>
      <w:color w:val="00000A"/>
      <w:kern w:val="1"/>
      <w:sz w:val="24"/>
      <w:szCs w:val="24"/>
      <w:lang w:eastAsia="ar-SA"/>
    </w:rPr>
  </w:style>
  <w:style w:type="paragraph" w:customStyle="1" w:styleId="210">
    <w:name w:val="Основной текст с отступом 21"/>
    <w:basedOn w:val="16"/>
    <w:rsid w:val="00AC3D1B"/>
    <w:pPr>
      <w:spacing w:after="120" w:line="480" w:lineRule="auto"/>
      <w:ind w:left="283"/>
    </w:pPr>
  </w:style>
  <w:style w:type="paragraph" w:customStyle="1" w:styleId="17">
    <w:name w:val="Абзац списка1"/>
    <w:basedOn w:val="a"/>
    <w:rsid w:val="004C7BC4"/>
    <w:pPr>
      <w:tabs>
        <w:tab w:val="left" w:pos="709"/>
      </w:tabs>
      <w:suppressAutoHyphens/>
      <w:spacing w:after="0" w:line="100" w:lineRule="atLeast"/>
    </w:pPr>
    <w:rPr>
      <w:rFonts w:ascii="Wingdings" w:eastAsia="Wingdings" w:hAnsi="Wingdings" w:cs="Wingdings"/>
      <w:color w:val="00000A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9FC"/>
  </w:style>
  <w:style w:type="paragraph" w:styleId="1">
    <w:name w:val="heading 1"/>
    <w:basedOn w:val="a"/>
    <w:link w:val="10"/>
    <w:uiPriority w:val="9"/>
    <w:qFormat/>
    <w:rsid w:val="008C4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62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9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9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5012"/>
  </w:style>
  <w:style w:type="paragraph" w:styleId="a8">
    <w:name w:val="footer"/>
    <w:basedOn w:val="a"/>
    <w:link w:val="a9"/>
    <w:uiPriority w:val="99"/>
    <w:unhideWhenUsed/>
    <w:rsid w:val="0049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5012"/>
  </w:style>
  <w:style w:type="paragraph" w:styleId="aa">
    <w:name w:val="No Spacing"/>
    <w:link w:val="ab"/>
    <w:uiPriority w:val="1"/>
    <w:qFormat/>
    <w:rsid w:val="00D20C26"/>
    <w:pPr>
      <w:spacing w:after="0" w:line="240" w:lineRule="auto"/>
    </w:pPr>
  </w:style>
  <w:style w:type="paragraph" w:styleId="ac">
    <w:name w:val="Body Text"/>
    <w:basedOn w:val="a"/>
    <w:link w:val="ad"/>
    <w:rsid w:val="002A1EB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2A1EBE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8C4F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unhideWhenUsed/>
    <w:rsid w:val="008C4F7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B0C0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B0C0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B0C0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B0C01"/>
    <w:rPr>
      <w:rFonts w:ascii="Arial" w:eastAsia="Times New Roman" w:hAnsi="Arial" w:cs="Arial"/>
      <w:vanish/>
      <w:sz w:val="16"/>
      <w:szCs w:val="16"/>
    </w:rPr>
  </w:style>
  <w:style w:type="character" w:styleId="af">
    <w:name w:val="Strong"/>
    <w:basedOn w:val="a0"/>
    <w:qFormat/>
    <w:rsid w:val="008C3113"/>
    <w:rPr>
      <w:b/>
      <w:bCs/>
    </w:rPr>
  </w:style>
  <w:style w:type="paragraph" w:styleId="af0">
    <w:name w:val="Normal (Web)"/>
    <w:basedOn w:val="a"/>
    <w:uiPriority w:val="99"/>
    <w:unhideWhenUsed/>
    <w:rsid w:val="008C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rsid w:val="00601ECD"/>
  </w:style>
  <w:style w:type="paragraph" w:styleId="2">
    <w:name w:val="Body Text Indent 2"/>
    <w:basedOn w:val="a"/>
    <w:link w:val="20"/>
    <w:uiPriority w:val="99"/>
    <w:semiHidden/>
    <w:unhideWhenUsed/>
    <w:rsid w:val="00CE4E6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E4E64"/>
  </w:style>
  <w:style w:type="character" w:customStyle="1" w:styleId="aspan">
    <w:name w:val="aspan"/>
    <w:basedOn w:val="a0"/>
    <w:rsid w:val="003C28EC"/>
  </w:style>
  <w:style w:type="table" w:styleId="af1">
    <w:name w:val="Table Grid"/>
    <w:basedOn w:val="a1"/>
    <w:uiPriority w:val="59"/>
    <w:rsid w:val="003C2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3C28EC"/>
  </w:style>
  <w:style w:type="paragraph" w:customStyle="1" w:styleId="12">
    <w:name w:val="Заголовок1"/>
    <w:basedOn w:val="a"/>
    <w:next w:val="ac"/>
    <w:rsid w:val="003C28EC"/>
    <w:pPr>
      <w:keepNext/>
      <w:suppressAutoHyphens/>
      <w:spacing w:before="240" w:after="120" w:line="100" w:lineRule="atLeast"/>
    </w:pPr>
    <w:rPr>
      <w:rFonts w:ascii="Arial" w:eastAsia="Arial Unicode MS" w:hAnsi="Arial" w:cs="Mangal"/>
      <w:kern w:val="1"/>
      <w:sz w:val="28"/>
      <w:szCs w:val="28"/>
      <w:lang w:eastAsia="ar-SA"/>
    </w:rPr>
  </w:style>
  <w:style w:type="paragraph" w:styleId="af2">
    <w:name w:val="List"/>
    <w:basedOn w:val="ac"/>
    <w:rsid w:val="003C28EC"/>
    <w:pPr>
      <w:spacing w:after="120" w:line="100" w:lineRule="atLeast"/>
      <w:jc w:val="left"/>
    </w:pPr>
    <w:rPr>
      <w:rFonts w:cs="Mangal"/>
      <w:kern w:val="1"/>
      <w:sz w:val="20"/>
    </w:rPr>
  </w:style>
  <w:style w:type="paragraph" w:customStyle="1" w:styleId="13">
    <w:name w:val="Название1"/>
    <w:basedOn w:val="a"/>
    <w:rsid w:val="003C28EC"/>
    <w:pPr>
      <w:suppressLineNumbers/>
      <w:suppressAutoHyphens/>
      <w:spacing w:before="120" w:after="120" w:line="100" w:lineRule="atLeast"/>
    </w:pPr>
    <w:rPr>
      <w:rFonts w:ascii="Times New Roman" w:eastAsia="Times New Roman" w:hAnsi="Times New Roman" w:cs="Mangal"/>
      <w:i/>
      <w:iCs/>
      <w:kern w:val="1"/>
      <w:sz w:val="24"/>
      <w:szCs w:val="24"/>
      <w:lang w:eastAsia="ar-SA"/>
    </w:rPr>
  </w:style>
  <w:style w:type="paragraph" w:customStyle="1" w:styleId="14">
    <w:name w:val="Указатель1"/>
    <w:basedOn w:val="a"/>
    <w:rsid w:val="003C28EC"/>
    <w:pPr>
      <w:suppressLineNumbers/>
      <w:suppressAutoHyphens/>
      <w:spacing w:after="0" w:line="100" w:lineRule="atLeast"/>
    </w:pPr>
    <w:rPr>
      <w:rFonts w:ascii="Times New Roman" w:eastAsia="Times New Roman" w:hAnsi="Times New Roman" w:cs="Mangal"/>
      <w:kern w:val="1"/>
      <w:sz w:val="20"/>
      <w:szCs w:val="20"/>
      <w:lang w:eastAsia="ar-SA"/>
    </w:rPr>
  </w:style>
  <w:style w:type="paragraph" w:customStyle="1" w:styleId="15">
    <w:name w:val="Без интервала1"/>
    <w:rsid w:val="003C28EC"/>
    <w:pPr>
      <w:widowControl w:val="0"/>
      <w:suppressAutoHyphens/>
    </w:pPr>
    <w:rPr>
      <w:rFonts w:ascii="Calibri" w:eastAsia="Arial Unicode MS" w:hAnsi="Calibri" w:cs="font189"/>
      <w:kern w:val="1"/>
      <w:lang w:eastAsia="ar-SA"/>
    </w:rPr>
  </w:style>
  <w:style w:type="character" w:customStyle="1" w:styleId="21">
    <w:name w:val="Основной текст (2)"/>
    <w:rsid w:val="009B1695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3">
    <w:name w:val="FollowedHyperlink"/>
    <w:basedOn w:val="a0"/>
    <w:uiPriority w:val="99"/>
    <w:semiHidden/>
    <w:unhideWhenUsed/>
    <w:rsid w:val="00E44208"/>
    <w:rPr>
      <w:color w:val="800080" w:themeColor="followedHyperlink"/>
      <w:u w:val="single"/>
    </w:rPr>
  </w:style>
  <w:style w:type="paragraph" w:customStyle="1" w:styleId="Style2">
    <w:name w:val="Style2"/>
    <w:basedOn w:val="a"/>
    <w:uiPriority w:val="99"/>
    <w:rsid w:val="00E442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44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E44208"/>
    <w:pPr>
      <w:widowControl w:val="0"/>
      <w:autoSpaceDE w:val="0"/>
      <w:autoSpaceDN w:val="0"/>
      <w:adjustRightInd w:val="0"/>
      <w:spacing w:after="0" w:line="32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44208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44208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_"/>
    <w:basedOn w:val="a0"/>
    <w:link w:val="22"/>
    <w:uiPriority w:val="99"/>
    <w:locked/>
    <w:rsid w:val="00E44208"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2"/>
    <w:basedOn w:val="a"/>
    <w:link w:val="af4"/>
    <w:uiPriority w:val="99"/>
    <w:rsid w:val="00E44208"/>
    <w:pPr>
      <w:widowControl w:val="0"/>
      <w:shd w:val="clear" w:color="auto" w:fill="FFFFFF"/>
      <w:spacing w:before="180" w:after="60" w:line="283" w:lineRule="exact"/>
      <w:ind w:hanging="380"/>
      <w:jc w:val="both"/>
    </w:pPr>
    <w:rPr>
      <w:rFonts w:ascii="Times New Roman" w:hAnsi="Times New Roman" w:cs="Times New Roman"/>
    </w:rPr>
  </w:style>
  <w:style w:type="paragraph" w:customStyle="1" w:styleId="23">
    <w:name w:val="Заголовок2"/>
    <w:basedOn w:val="a"/>
    <w:next w:val="ac"/>
    <w:rsid w:val="00E44208"/>
    <w:pPr>
      <w:keepNext/>
      <w:suppressAutoHyphens/>
      <w:spacing w:before="240" w:after="120" w:line="100" w:lineRule="atLeast"/>
    </w:pPr>
    <w:rPr>
      <w:rFonts w:ascii="Arial" w:eastAsia="Arial Unicode MS" w:hAnsi="Arial" w:cs="Mangal"/>
      <w:kern w:val="2"/>
      <w:sz w:val="28"/>
      <w:szCs w:val="28"/>
      <w:lang w:eastAsia="ar-SA"/>
    </w:rPr>
  </w:style>
  <w:style w:type="character" w:customStyle="1" w:styleId="FontStyle25">
    <w:name w:val="Font Style25"/>
    <w:basedOn w:val="a0"/>
    <w:uiPriority w:val="99"/>
    <w:rsid w:val="00E4420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1">
    <w:name w:val="Font Style21"/>
    <w:basedOn w:val="a0"/>
    <w:uiPriority w:val="99"/>
    <w:rsid w:val="00E44208"/>
    <w:rPr>
      <w:rFonts w:ascii="Times New Roman" w:hAnsi="Times New Roman" w:cs="Times New Roman" w:hint="default"/>
      <w:sz w:val="26"/>
      <w:szCs w:val="26"/>
    </w:rPr>
  </w:style>
  <w:style w:type="character" w:customStyle="1" w:styleId="FontStyle22">
    <w:name w:val="Font Style22"/>
    <w:basedOn w:val="a0"/>
    <w:uiPriority w:val="99"/>
    <w:rsid w:val="00E44208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basedOn w:val="a0"/>
    <w:uiPriority w:val="99"/>
    <w:rsid w:val="00E4420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c5c1c19">
    <w:name w:val="c5 c1 c19"/>
    <w:basedOn w:val="a0"/>
    <w:uiPriority w:val="99"/>
    <w:rsid w:val="00E44208"/>
    <w:rPr>
      <w:rFonts w:ascii="Times New Roman" w:hAnsi="Times New Roman" w:cs="Times New Roman" w:hint="default"/>
    </w:rPr>
  </w:style>
  <w:style w:type="character" w:customStyle="1" w:styleId="c5c1">
    <w:name w:val="c5 c1"/>
    <w:basedOn w:val="a0"/>
    <w:uiPriority w:val="99"/>
    <w:rsid w:val="00E44208"/>
    <w:rPr>
      <w:rFonts w:ascii="Times New Roman" w:hAnsi="Times New Roman" w:cs="Times New Roman" w:hint="default"/>
    </w:rPr>
  </w:style>
  <w:style w:type="character" w:customStyle="1" w:styleId="WW8Num8z0">
    <w:name w:val="WW8Num8z0"/>
    <w:rsid w:val="00EE6BCC"/>
    <w:rPr>
      <w:rFonts w:ascii="Symbol" w:hAnsi="Symbol"/>
    </w:rPr>
  </w:style>
  <w:style w:type="paragraph" w:customStyle="1" w:styleId="c42">
    <w:name w:val="c42"/>
    <w:basedOn w:val="a"/>
    <w:rsid w:val="0026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263372"/>
  </w:style>
  <w:style w:type="paragraph" w:customStyle="1" w:styleId="24">
    <w:name w:val="Без интервала2"/>
    <w:rsid w:val="00412CD7"/>
    <w:pPr>
      <w:widowControl w:val="0"/>
      <w:tabs>
        <w:tab w:val="left" w:pos="709"/>
      </w:tabs>
      <w:suppressAutoHyphens/>
      <w:spacing w:after="0" w:line="240" w:lineRule="auto"/>
    </w:pPr>
    <w:rPr>
      <w:rFonts w:ascii="Liberation Serif" w:eastAsia="DejaVu Sans" w:hAnsi="Liberation Serif" w:cs="DejaVu Sans"/>
      <w:color w:val="00000A"/>
      <w:kern w:val="1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806259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af5">
    <w:name w:val="Содержимое таблицы"/>
    <w:basedOn w:val="a"/>
    <w:rsid w:val="0080625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16">
    <w:name w:val="Обычный1"/>
    <w:rsid w:val="00AC3D1B"/>
    <w:pPr>
      <w:tabs>
        <w:tab w:val="left" w:pos="709"/>
      </w:tabs>
      <w:suppressAutoHyphens/>
      <w:spacing w:after="0" w:line="100" w:lineRule="atLeast"/>
    </w:pPr>
    <w:rPr>
      <w:rFonts w:ascii="Wingdings" w:eastAsia="Wingdings" w:hAnsi="Wingdings" w:cs="Wingdings"/>
      <w:color w:val="00000A"/>
      <w:kern w:val="1"/>
      <w:sz w:val="24"/>
      <w:szCs w:val="24"/>
      <w:lang w:eastAsia="ar-SA"/>
    </w:rPr>
  </w:style>
  <w:style w:type="paragraph" w:customStyle="1" w:styleId="210">
    <w:name w:val="Основной текст с отступом 21"/>
    <w:basedOn w:val="16"/>
    <w:rsid w:val="00AC3D1B"/>
    <w:pPr>
      <w:spacing w:after="120" w:line="480" w:lineRule="auto"/>
      <w:ind w:left="283"/>
    </w:pPr>
  </w:style>
  <w:style w:type="paragraph" w:customStyle="1" w:styleId="17">
    <w:name w:val="Абзац списка1"/>
    <w:basedOn w:val="a"/>
    <w:rsid w:val="004C7BC4"/>
    <w:pPr>
      <w:tabs>
        <w:tab w:val="left" w:pos="709"/>
      </w:tabs>
      <w:suppressAutoHyphens/>
      <w:spacing w:after="0" w:line="100" w:lineRule="atLeast"/>
    </w:pPr>
    <w:rPr>
      <w:rFonts w:ascii="Wingdings" w:eastAsia="Wingdings" w:hAnsi="Wingdings" w:cs="Wingdings"/>
      <w:color w:val="00000A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zon.ru/person/324141/" TargetMode="External"/><Relationship Id="rId18" Type="http://schemas.openxmlformats.org/officeDocument/2006/relationships/hyperlink" Target="http://government.ru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://flot.h14.ru/pocemucka.htm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ships.ucoz.ru/" TargetMode="External"/><Relationship Id="rId29" Type="http://schemas.openxmlformats.org/officeDocument/2006/relationships/image" Target="media/image7.jpeg"/><Relationship Id="rId11" Type="http://schemas.openxmlformats.org/officeDocument/2006/relationships/footer" Target="footer1.xml"/><Relationship Id="rId24" Type="http://schemas.openxmlformats.org/officeDocument/2006/relationships/hyperlink" Target="http://dopedu.ru/index.php?option=com_content&amp;view=article&amp;id=662:metodicheskierekomendatsii%20&#1048;&#1085;&#1092;&#1086;&#1088;&#1084;&#1072;&#1094;&#1080;&#1086;&#1085;&#1085;&#1086;-&#1084;&#1077;&#1090;&#1086;&#1076;&#1080;&#1095;&#1077;&#1089;&#1082;&#1080;&#1081;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settings" Target="settings.xml"/><Relationship Id="rId19" Type="http://schemas.openxmlformats.org/officeDocument/2006/relationships/hyperlink" Target="http://www.korabel.ru/dictionary/catalog/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ozon.ru/person/3109252/" TargetMode="External"/><Relationship Id="rId22" Type="http://schemas.openxmlformats.org/officeDocument/2006/relationships/hyperlink" Target="http://www.fsmr.ru/2010.htm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hyperlink" Target="https://www.chitai-gorod.ru/catalog/book/952880/?watch_fromlist=search_result" TargetMode="External"/><Relationship Id="rId17" Type="http://schemas.openxmlformats.org/officeDocument/2006/relationships/hyperlink" Target="http://modelfan.ru/ship_modelism/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59" Type="http://schemas.openxmlformats.org/officeDocument/2006/relationships/fontTable" Target="fontTable.xml"/><Relationship Id="rId20" Type="http://schemas.openxmlformats.org/officeDocument/2006/relationships/hyperlink" Target="http://bibliotekar.ru/enc-Tehnika-3/32.htm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ozon.ru/person/3109253/" TargetMode="External"/><Relationship Id="rId23" Type="http://schemas.openxmlformats.org/officeDocument/2006/relationships/hyperlink" Target="http://freeswimming.ru/publ/7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image" Target="media/image2.jpeg"/><Relationship Id="rId31" Type="http://schemas.openxmlformats.org/officeDocument/2006/relationships/image" Target="media/image9.jpe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wZH6ka5Y9SIfzszR5tKrN9wcyv4=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Dznm+d9mv0p8anKSn1F84aSfUUk=</DigestValue>
    </Reference>
  </SignedInfo>
  <SignatureValue>MrJVm8V+TMsJ2qgyw38ptiQPTKsai/7ftCu1u02eOpMyNtsBx6MZE0BG3LFvcSQO6d7FOpwMBAki
fhuMR9OvItXhCsLATSDJjViFeS7yDyDFNfXPkW3KogYNlDz+OqxnUBrpQhPD9tAUTCYpGqUE6Rqe
rwroSMWwj781ieVUZIg=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WIM8cwllRrH1PK3GipxbZwZVDUg=</DigestValue>
      </Reference>
      <Reference URI="/word/media/image1.jpeg?ContentType=image/jpeg">
        <DigestMethod Algorithm="http://www.w3.org/2000/09/xmldsig#sha1"/>
        <DigestValue>kCZZQ6w+eofHh9pRZEN8Q9U8udY=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16.jpeg?ContentType=image/jpeg">
        <DigestMethod Algorithm="http://www.w3.org/2000/09/xmldsig#sha1"/>
        <DigestValue>W8SqGjhR2KG7qp0KbvJkp9VjPA0=</DigestValue>
      </Reference>
      <Reference URI="/word/media/image6.jpeg?ContentType=image/jpeg">
        <DigestMethod Algorithm="http://www.w3.org/2000/09/xmldsig#sha1"/>
        <DigestValue>slk62M8/EdPvcAYP+rKC+uvk3h4=</DigestValue>
      </Reference>
      <Reference URI="/word/media/image2.jpeg?ContentType=image/jpeg">
        <DigestMethod Algorithm="http://www.w3.org/2000/09/xmldsig#sha1"/>
        <DigestValue>18jiQpfVhBmo3b8jaTAPr/ZrQL8=</DigestValue>
      </Reference>
      <Reference URI="/word/media/image3.jpeg?ContentType=image/jpeg">
        <DigestMethod Algorithm="http://www.w3.org/2000/09/xmldsig#sha1"/>
        <DigestValue>SVaTl0sHhuIRPuFSFpnj6SCHvlU=</DigestValue>
      </Reference>
      <Reference URI="/word/media/image4.jpeg?ContentType=image/jpeg">
        <DigestMethod Algorithm="http://www.w3.org/2000/09/xmldsig#sha1"/>
        <DigestValue>B2qGB+Gd7ckwSv0W88m40uxWjno=</DigestValue>
      </Reference>
      <Reference URI="/word/media/image5.jpeg?ContentType=image/jpeg">
        <DigestMethod Algorithm="http://www.w3.org/2000/09/xmldsig#sha1"/>
        <DigestValue>uSlGDor7Tdf9VBFryOeTu+4jGu8=</DigestValue>
      </Reference>
      <Reference URI="/word/media/image36.jpeg?ContentType=image/jpeg">
        <DigestMethod Algorithm="http://www.w3.org/2000/09/xmldsig#sha1"/>
        <DigestValue>AW7tWPq7TpUoN7IPjm4l56oxF8A=</DigestValue>
      </Reference>
      <Reference URI="/word/media/image15.jpeg?ContentType=image/jpeg">
        <DigestMethod Algorithm="http://www.w3.org/2000/09/xmldsig#sha1"/>
        <DigestValue>SeTkIJSh4jQuULbvGeKgGSaYRAU=</DigestValue>
      </Reference>
      <Reference URI="/word/media/image8.jpeg?ContentType=image/jpeg">
        <DigestMethod Algorithm="http://www.w3.org/2000/09/xmldsig#sha1"/>
        <DigestValue>2pKMqbI5B3XlZx1RCNopwIwCzRs=</DigestValue>
      </Reference>
      <Reference URI="/word/media/image14.jpeg?ContentType=image/jpeg">
        <DigestMethod Algorithm="http://www.w3.org/2000/09/xmldsig#sha1"/>
        <DigestValue>uYqUoX+bgmu+dOpZNNcnXcmrsIQ=</DigestValue>
      </Reference>
      <Reference URI="/word/media/image7.jpeg?ContentType=image/jpeg">
        <DigestMethod Algorithm="http://www.w3.org/2000/09/xmldsig#sha1"/>
        <DigestValue>23C9FDs9CRAA3dUgY1+TSsixisQ=</DigestValue>
      </Reference>
      <Reference URI="/word/fontTable.xml?ContentType=application/vnd.openxmlformats-officedocument.wordprocessingml.fontTable+xml">
        <DigestMethod Algorithm="http://www.w3.org/2000/09/xmldsig#sha1"/>
        <DigestValue>KAnOqyorr/DGYlU6S+YfVZbgD6k=</DigestValue>
      </Reference>
      <Reference URI="/word/styles.xml?ContentType=application/vnd.openxmlformats-officedocument.wordprocessingml.styles+xml">
        <DigestMethod Algorithm="http://www.w3.org/2000/09/xmldsig#sha1"/>
        <DigestValue>HyD333+HWAgxRXkYhFy23iJbqtE=</DigestValue>
      </Reference>
      <Reference URI="/word/numbering.xml?ContentType=application/vnd.openxmlformats-officedocument.wordprocessingml.numbering+xml">
        <DigestMethod Algorithm="http://www.w3.org/2000/09/xmldsig#sha1"/>
        <DigestValue>nT1XG/bpUzC1baCFLf3ohumBi4E=</DigestValue>
      </Reference>
      <Reference URI="/word/settings.xml?ContentType=application/vnd.openxmlformats-officedocument.wordprocessingml.settings+xml">
        <DigestMethod Algorithm="http://www.w3.org/2000/09/xmldsig#sha1"/>
        <DigestValue>7ypBG9UvEfYM20Y+qE+src9dUX0=</DigestValue>
      </Reference>
      <Reference URI="/word/media/image11.jpeg?ContentType=image/jpeg">
        <DigestMethod Algorithm="http://www.w3.org/2000/09/xmldsig#sha1"/>
        <DigestValue>4P0P1kXmYm9I8U6BJpW24kC9F3E=</DigestValue>
      </Reference>
      <Reference URI="/word/media/image9.jpeg?ContentType=image/jpeg">
        <DigestMethod Algorithm="http://www.w3.org/2000/09/xmldsig#sha1"/>
        <DigestValue>1DCqfP7iHITADizxa4a3rriJVQo=</DigestValue>
      </Reference>
      <Reference URI="/word/media/image10.jpeg?ContentType=image/jpeg">
        <DigestMethod Algorithm="http://www.w3.org/2000/09/xmldsig#sha1"/>
        <DigestValue>iKTKv+MMJorxcEp19wWk7VZm5YU=</DigestValue>
      </Reference>
      <Reference URI="/word/media/image13.jpeg?ContentType=image/jpeg">
        <DigestMethod Algorithm="http://www.w3.org/2000/09/xmldsig#sha1"/>
        <DigestValue>iD5G498IkKxKzYN/hDE7Qxy4hEc=</DigestValue>
      </Reference>
      <Reference URI="/word/media/image12.jpeg?ContentType=image/jpeg">
        <DigestMethod Algorithm="http://www.w3.org/2000/09/xmldsig#sha1"/>
        <DigestValue>oKw9QtafF3A0ZVH4rS4q3R+L8sM=</DigestValue>
      </Reference>
      <Reference URI="/word/stylesWithEffects.xml?ContentType=application/vnd.ms-word.stylesWithEffects+xml">
        <DigestMethod Algorithm="http://www.w3.org/2000/09/xmldsig#sha1"/>
        <DigestValue>XWfJzivgvfSyohxRoK9TTkyvUW4=</DigestValue>
      </Reference>
      <Reference URI="/word/media/image26.png?ContentType=image/png">
        <DigestMethod Algorithm="http://www.w3.org/2000/09/xmldsig#sha1"/>
        <DigestValue>PY792NJBlbgO0hSfhgPZK5bbGG8=</DigestValue>
      </Reference>
      <Reference URI="/word/media/image29.png?ContentType=image/png">
        <DigestMethod Algorithm="http://www.w3.org/2000/09/xmldsig#sha1"/>
        <DigestValue>7T/Loxx1MME3YR1gwV0AaeG9bcs=</DigestValue>
      </Reference>
      <Reference URI="/word/media/image25.png?ContentType=image/png">
        <DigestMethod Algorithm="http://www.w3.org/2000/09/xmldsig#sha1"/>
        <DigestValue>F7gSnfmOT2noKN5XKH2lfVCJ3Eg=</DigestValue>
      </Reference>
      <Reference URI="/word/media/image23.png?ContentType=image/png">
        <DigestMethod Algorithm="http://www.w3.org/2000/09/xmldsig#sha1"/>
        <DigestValue>b2br6dzt+9k6FdtVBuwjsRVDY/E=</DigestValue>
      </Reference>
      <Reference URI="/word/media/image24.png?ContentType=image/png">
        <DigestMethod Algorithm="http://www.w3.org/2000/09/xmldsig#sha1"/>
        <DigestValue>JdKY54GjzgrbNACF9eJ7tHz2sHo=</DigestValue>
      </Reference>
      <Reference URI="/word/media/image22.png?ContentType=image/png">
        <DigestMethod Algorithm="http://www.w3.org/2000/09/xmldsig#sha1"/>
        <DigestValue>qnHKZKeBjHcm8Tcjpo2ZmCHIh4Q=</DigestValue>
      </Reference>
      <Reference URI="/word/media/image35.png?ContentType=image/png">
        <DigestMethod Algorithm="http://www.w3.org/2000/09/xmldsig#sha1"/>
        <DigestValue>wUV9ElakeBb7Gn3TUXtj1/+l8uY=</DigestValue>
      </Reference>
      <Reference URI="/word/footer1.xml?ContentType=application/vnd.openxmlformats-officedocument.wordprocessingml.footer+xml">
        <DigestMethod Algorithm="http://www.w3.org/2000/09/xmldsig#sha1"/>
        <DigestValue>qVOdXFsbbiA+/na7lm6wA0sb41E=</DigestValue>
      </Reference>
      <Reference URI="/word/footnotes.xml?ContentType=application/vnd.openxmlformats-officedocument.wordprocessingml.footnotes+xml">
        <DigestMethod Algorithm="http://www.w3.org/2000/09/xmldsig#sha1"/>
        <DigestValue>TIAKIA+astQPYQ9xarOc94uvNhw=</DigestValue>
      </Reference>
      <Reference URI="/word/endnotes.xml?ContentType=application/vnd.openxmlformats-officedocument.wordprocessingml.endnotes+xml">
        <DigestMethod Algorithm="http://www.w3.org/2000/09/xmldsig#sha1"/>
        <DigestValue>TNFrAVLhJa43Pu2/dSEWFUleQoo=</DigestValue>
      </Reference>
      <Reference URI="/word/document.xml?ContentType=application/vnd.openxmlformats-officedocument.wordprocessingml.document.main+xml">
        <DigestMethod Algorithm="http://www.w3.org/2000/09/xmldsig#sha1"/>
        <DigestValue>Nt7Htuf8DwOGfyJSppH4aTaX7Jk=</DigestValue>
      </Reference>
      <Reference URI="/word/media/image17.jpeg?ContentType=image/jpeg">
        <DigestMethod Algorithm="http://www.w3.org/2000/09/xmldsig#sha1"/>
        <DigestValue>MIah1vj0BNS7+hU0A4RTUMty1bU=</DigestValue>
      </Reference>
      <Reference URI="/word/media/image20.png?ContentType=image/png">
        <DigestMethod Algorithm="http://www.w3.org/2000/09/xmldsig#sha1"/>
        <DigestValue>Qok9o0dCklmJ6g1yGPS0qLl1ltc=</DigestValue>
      </Reference>
      <Reference URI="/word/media/image18.png?ContentType=image/png">
        <DigestMethod Algorithm="http://www.w3.org/2000/09/xmldsig#sha1"/>
        <DigestValue>Dy2wUXrFbdurmWjD4mIP/PqK2fs=</DigestValue>
      </Reference>
      <Reference URI="/word/media/image30.png?ContentType=image/png">
        <DigestMethod Algorithm="http://www.w3.org/2000/09/xmldsig#sha1"/>
        <DigestValue>V8vbtPpWdWD9idxd+S1vM7+RJyU=</DigestValue>
      </Reference>
      <Reference URI="/word/media/image31.jpeg?ContentType=image/jpeg">
        <DigestMethod Algorithm="http://www.w3.org/2000/09/xmldsig#sha1"/>
        <DigestValue>mKmC0jHMkk8NXhkrzp27pumRn5I=</DigestValue>
      </Reference>
      <Reference URI="/word/media/image32.png?ContentType=image/png">
        <DigestMethod Algorithm="http://www.w3.org/2000/09/xmldsig#sha1"/>
        <DigestValue>vvh0kuJEtEeQ6YA+Deqp+8BP2dc=</DigestValue>
      </Reference>
      <Reference URI="/word/media/image19.png?ContentType=image/png">
        <DigestMethod Algorithm="http://www.w3.org/2000/09/xmldsig#sha1"/>
        <DigestValue>U38Hdrm0OHAQlKxpFdmmKteCugs=</DigestValue>
      </Reference>
      <Reference URI="/word/media/image33.png?ContentType=image/png">
        <DigestMethod Algorithm="http://www.w3.org/2000/09/xmldsig#sha1"/>
        <DigestValue>YfPGCbJGe/qjW2v8Wm+h32bpMSw=</DigestValue>
      </Reference>
      <Reference URI="/word/media/image27.png?ContentType=image/png">
        <DigestMethod Algorithm="http://www.w3.org/2000/09/xmldsig#sha1"/>
        <DigestValue>VzN2qjaKgZACAGB3Xu6CQDFVVbs=</DigestValue>
      </Reference>
      <Reference URI="/word/media/image21.png?ContentType=image/png">
        <DigestMethod Algorithm="http://www.w3.org/2000/09/xmldsig#sha1"/>
        <DigestValue>sPTtlY9HaIZHDyA+Cpl2/9rxS3w=</DigestValue>
      </Reference>
      <Reference URI="/word/media/image34.png?ContentType=image/png">
        <DigestMethod Algorithm="http://www.w3.org/2000/09/xmldsig#sha1"/>
        <DigestValue>+POg0no+6Ll4CzezaevkxzisJNY=</DigestValue>
      </Reference>
      <Reference URI="/word/media/image28.jpeg?ContentType=image/jpeg">
        <DigestMethod Algorithm="http://www.w3.org/2000/09/xmldsig#sha1"/>
        <DigestValue>bEg+HoDHO6WPRXZyqW3dcIsDTCw=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7"/>
            <mdssi:RelationshipReference SourceId="rId2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5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20"/>
            <mdssi:RelationshipReference SourceId="rId41"/>
            <mdssi:RelationshipReference SourceId="rId54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10"/>
            <mdssi:RelationshipReference SourceId="rId31"/>
            <mdssi:RelationshipReference SourceId="rId44"/>
            <mdssi:RelationshipReference SourceId="rId52"/>
            <mdssi:RelationshipReference SourceId="rId60"/>
          </Transform>
          <Transform Algorithm="http://www.w3.org/TR/2001/REC-xml-c14n-20010315"/>
        </Transforms>
        <DigestMethod Algorithm="http://www.w3.org/2000/09/xmldsig#sha1"/>
        <DigestValue>BNTPGnToVZQnbN6fPDaztDfthWA=</DigestValue>
      </Reference>
    </Manifest>
    <SignatureProperties>
      <SignatureProperty Id="idSignatureTime" Target="#idPackageSignature">
        <mdssi:SignatureTime>
          <mdssi:Format>YYYY-MM-DDThh:mm:ssTZD</mdssi:Format>
          <mdssi:Value>2022-01-30T22:02:00Z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2022-01-30T22:02:00Z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BE358-7586-4D8A-B839-DA1DF43B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65</Pages>
  <Words>13619</Words>
  <Characters>77630</Characters>
  <Application>Microsoft Office Word</Application>
  <DocSecurity>0</DocSecurity>
  <Lines>646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91067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Пользователь Windows</cp:lastModifiedBy>
  <cp:revision>25</cp:revision>
  <cp:lastPrinted>2021-08-18T09:25:00Z</cp:lastPrinted>
  <dcterms:created xsi:type="dcterms:W3CDTF">2021-07-07T05:04:00Z</dcterms:created>
  <dcterms:modified xsi:type="dcterms:W3CDTF">2022-01-30T22:01:00Z</dcterms:modified>
</cp:coreProperties>
</file>