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CADD67" w14:textId="3C9C1587" w:rsidR="0011128E" w:rsidRDefault="008A1E11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128E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14:paraId="4B9C87D7" w14:textId="77777777" w:rsidR="0011128E" w:rsidRDefault="001112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«Станция юных техников города Новотроицка Оренбургской области»</w:t>
      </w:r>
    </w:p>
    <w:p w14:paraId="4F1431A0" w14:textId="77777777" w:rsidR="001262B8" w:rsidRDefault="001262B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C09DE4" w14:textId="77777777" w:rsidR="001262B8" w:rsidRDefault="001262B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6"/>
        <w:gridCol w:w="4956"/>
      </w:tblGrid>
      <w:tr w:rsidR="001262B8" w14:paraId="7776B60A" w14:textId="77777777" w:rsidTr="0011128E">
        <w:tc>
          <w:tcPr>
            <w:tcW w:w="5069" w:type="dxa"/>
            <w:shd w:val="clear" w:color="auto" w:fill="auto"/>
          </w:tcPr>
          <w:p w14:paraId="7C761AB4" w14:textId="12B5588F" w:rsidR="001262B8" w:rsidRPr="007D1FF2" w:rsidRDefault="007342FE" w:rsidP="00111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F47A7B1" wp14:editId="44A01D05">
                  <wp:simplePos x="0" y="0"/>
                  <wp:positionH relativeFrom="column">
                    <wp:posOffset>-788670</wp:posOffset>
                  </wp:positionH>
                  <wp:positionV relativeFrom="paragraph">
                    <wp:posOffset>-1357630</wp:posOffset>
                  </wp:positionV>
                  <wp:extent cx="7553325" cy="10684355"/>
                  <wp:effectExtent l="0" t="0" r="0" b="317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8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62B8" w:rsidRPr="007D1FF2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59EB544A" w14:textId="77777777" w:rsidR="007D1FF2" w:rsidRDefault="001262B8" w:rsidP="00111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Педагогическим советом</w:t>
            </w:r>
          </w:p>
          <w:p w14:paraId="340D801D" w14:textId="77777777" w:rsidR="001262B8" w:rsidRPr="007D1FF2" w:rsidRDefault="001262B8" w:rsidP="00111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  <w:p w14:paraId="04F89B3A" w14:textId="34680CD1" w:rsidR="001262B8" w:rsidRPr="007D1FF2" w:rsidRDefault="001262B8" w:rsidP="00111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Протокол № _</w:t>
            </w:r>
            <w:r w:rsidR="00C418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14:paraId="5067A682" w14:textId="276067CA" w:rsidR="001262B8" w:rsidRPr="007D1FF2" w:rsidRDefault="001262B8" w:rsidP="00111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="00C418D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BB3E5B" w:rsidRPr="007D1FF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» _</w:t>
            </w:r>
            <w:r w:rsidR="00C418DF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_ 202</w:t>
            </w:r>
            <w:r w:rsidR="005E77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336BAA09" w14:textId="77777777" w:rsidR="001262B8" w:rsidRPr="007D1FF2" w:rsidRDefault="001262B8" w:rsidP="00111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4466E8D2" w14:textId="7D7BD55D" w:rsidR="001262B8" w:rsidRPr="007D1FF2" w:rsidRDefault="001262B8" w:rsidP="0011128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14:paraId="3AFE9A0E" w14:textId="77777777" w:rsidR="001262B8" w:rsidRPr="007D1FF2" w:rsidRDefault="001262B8" w:rsidP="0011128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Директор МАУДО «СЮТ»</w:t>
            </w:r>
          </w:p>
          <w:p w14:paraId="5468D5CA" w14:textId="77777777" w:rsidR="001262B8" w:rsidRPr="007D1FF2" w:rsidRDefault="001262B8" w:rsidP="0011128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proofErr w:type="spellStart"/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 w:rsidRPr="007D1FF2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  <w:p w14:paraId="54DE83E4" w14:textId="193BD476" w:rsidR="001262B8" w:rsidRPr="007D1FF2" w:rsidRDefault="001262B8" w:rsidP="0011128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>«___» ___________ 202</w:t>
            </w:r>
            <w:r w:rsidR="005E77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D1FF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20329346" w14:textId="77777777" w:rsidR="001262B8" w:rsidRDefault="001262B8" w:rsidP="001262B8">
      <w:pPr>
        <w:jc w:val="both"/>
      </w:pPr>
    </w:p>
    <w:p w14:paraId="4F489ECC" w14:textId="77777777" w:rsidR="0011128E" w:rsidRDefault="0011128E" w:rsidP="00531371">
      <w:pPr>
        <w:rPr>
          <w:rFonts w:ascii="Times New Roman" w:hAnsi="Times New Roman" w:cs="Times New Roman"/>
          <w:sz w:val="28"/>
          <w:szCs w:val="28"/>
        </w:rPr>
      </w:pPr>
    </w:p>
    <w:p w14:paraId="3000E50E" w14:textId="77777777" w:rsidR="0011128E" w:rsidRPr="00AA5813" w:rsidRDefault="001262B8" w:rsidP="00AA5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b/>
          <w:bCs/>
          <w:sz w:val="28"/>
          <w:szCs w:val="28"/>
        </w:rPr>
        <w:t>Отчет о результатах с</w:t>
      </w:r>
      <w:r w:rsidR="0011128E" w:rsidRPr="00AA5813">
        <w:rPr>
          <w:rFonts w:ascii="Times New Roman" w:hAnsi="Times New Roman" w:cs="Times New Roman"/>
          <w:b/>
          <w:bCs/>
          <w:sz w:val="28"/>
          <w:szCs w:val="28"/>
        </w:rPr>
        <w:t>амообследовани</w:t>
      </w:r>
      <w:r w:rsidRPr="00AA5813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14:paraId="2D6027F9" w14:textId="22E764B5" w:rsidR="0011128E" w:rsidRPr="00AA5813" w:rsidRDefault="0011128E" w:rsidP="00AA58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5813">
        <w:rPr>
          <w:rFonts w:ascii="Times New Roman" w:hAnsi="Times New Roman" w:cs="Times New Roman"/>
          <w:b/>
          <w:bCs/>
          <w:sz w:val="28"/>
          <w:szCs w:val="28"/>
        </w:rPr>
        <w:t>за 20</w:t>
      </w:r>
      <w:r w:rsidR="00AA5813" w:rsidRPr="00AA581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E77F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A5813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14:paraId="5CEA45C9" w14:textId="77777777" w:rsidR="00AA5813" w:rsidRPr="00AA5813" w:rsidRDefault="00AA5813" w:rsidP="00AA58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F022E" w14:textId="4087729F" w:rsidR="00AA5813" w:rsidRPr="00462A18" w:rsidRDefault="00AA5813" w:rsidP="00AA58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A18">
        <w:rPr>
          <w:rFonts w:ascii="Times New Roman" w:hAnsi="Times New Roman" w:cs="Times New Roman"/>
          <w:b/>
          <w:bCs/>
          <w:sz w:val="28"/>
          <w:szCs w:val="28"/>
        </w:rPr>
        <w:t>Общие сведения об образовательной организации</w:t>
      </w:r>
    </w:p>
    <w:p w14:paraId="6C536C1C" w14:textId="77777777" w:rsidR="00AA5813" w:rsidRDefault="00AA5813" w:rsidP="00AA581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3"/>
        <w:gridCol w:w="6999"/>
      </w:tblGrid>
      <w:tr w:rsidR="00AA5813" w:rsidRPr="00447FE4" w14:paraId="1C98DCA1" w14:textId="77777777" w:rsidTr="00447FE4">
        <w:tc>
          <w:tcPr>
            <w:tcW w:w="2943" w:type="dxa"/>
            <w:shd w:val="clear" w:color="auto" w:fill="auto"/>
          </w:tcPr>
          <w:p w14:paraId="5767605D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33E8A2BB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</w:p>
          <w:p w14:paraId="7EB7BCB1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  <w:p w14:paraId="69CECD8E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  <w:shd w:val="clear" w:color="auto" w:fill="auto"/>
          </w:tcPr>
          <w:p w14:paraId="3DB0B925" w14:textId="77777777" w:rsidR="008C3758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автономное учреждение дополнительного образования «Станция юных техников города Новотроицка Оренбургской области» </w:t>
            </w:r>
          </w:p>
          <w:p w14:paraId="3FBBA43F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(МАУДО «СЮТ»)</w:t>
            </w:r>
          </w:p>
        </w:tc>
      </w:tr>
      <w:tr w:rsidR="00AA5813" w:rsidRPr="00447FE4" w14:paraId="42201F8E" w14:textId="77777777" w:rsidTr="00447FE4">
        <w:tc>
          <w:tcPr>
            <w:tcW w:w="2943" w:type="dxa"/>
            <w:shd w:val="clear" w:color="auto" w:fill="auto"/>
          </w:tcPr>
          <w:p w14:paraId="2F54DADD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7195" w:type="dxa"/>
            <w:shd w:val="clear" w:color="auto" w:fill="auto"/>
          </w:tcPr>
          <w:p w14:paraId="655D29F9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 w:rsidRPr="00447FE4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Михайловна</w:t>
            </w:r>
          </w:p>
        </w:tc>
      </w:tr>
      <w:tr w:rsidR="00AA5813" w:rsidRPr="00447FE4" w14:paraId="2414E416" w14:textId="77777777" w:rsidTr="00447FE4">
        <w:tc>
          <w:tcPr>
            <w:tcW w:w="2943" w:type="dxa"/>
            <w:shd w:val="clear" w:color="auto" w:fill="auto"/>
          </w:tcPr>
          <w:p w14:paraId="65676C37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7195" w:type="dxa"/>
            <w:shd w:val="clear" w:color="auto" w:fill="auto"/>
          </w:tcPr>
          <w:p w14:paraId="4BAF6DD2" w14:textId="77777777" w:rsidR="00AA5813" w:rsidRPr="00447FE4" w:rsidRDefault="00462A18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 xml:space="preserve">462356 </w:t>
            </w:r>
            <w:r w:rsidR="00AA5813" w:rsidRPr="00447FE4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область, город Новотроицк, улица Мира, дом 1</w:t>
            </w:r>
          </w:p>
        </w:tc>
      </w:tr>
      <w:tr w:rsidR="00AA5813" w:rsidRPr="00447FE4" w14:paraId="04752830" w14:textId="77777777" w:rsidTr="00447FE4">
        <w:tc>
          <w:tcPr>
            <w:tcW w:w="2943" w:type="dxa"/>
            <w:shd w:val="clear" w:color="auto" w:fill="auto"/>
          </w:tcPr>
          <w:p w14:paraId="507EEED1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7195" w:type="dxa"/>
            <w:shd w:val="clear" w:color="auto" w:fill="auto"/>
          </w:tcPr>
          <w:p w14:paraId="309CA510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67-43-54, 67-81-81</w:t>
            </w:r>
          </w:p>
        </w:tc>
      </w:tr>
      <w:tr w:rsidR="00AA5813" w:rsidRPr="00447FE4" w14:paraId="0DF52758" w14:textId="77777777" w:rsidTr="00447FE4">
        <w:tc>
          <w:tcPr>
            <w:tcW w:w="2943" w:type="dxa"/>
            <w:shd w:val="clear" w:color="auto" w:fill="auto"/>
          </w:tcPr>
          <w:p w14:paraId="1D9376F5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Адрес электронной</w:t>
            </w:r>
          </w:p>
          <w:p w14:paraId="3D474D5A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почты</w:t>
            </w:r>
          </w:p>
        </w:tc>
        <w:tc>
          <w:tcPr>
            <w:tcW w:w="7195" w:type="dxa"/>
            <w:shd w:val="clear" w:color="auto" w:fill="auto"/>
          </w:tcPr>
          <w:p w14:paraId="736F3FF2" w14:textId="77777777" w:rsidR="00AA5813" w:rsidRPr="00447FE4" w:rsidRDefault="00961802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 w:history="1">
              <w:r w:rsidR="00AA5813" w:rsidRPr="00447FE4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sutechnik@mail.ru</w:t>
              </w:r>
            </w:hyperlink>
            <w:r w:rsidR="00AA5813" w:rsidRPr="00447F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AA5813" w:rsidRPr="00447FE4" w14:paraId="2EB23394" w14:textId="77777777" w:rsidTr="00447FE4">
        <w:tc>
          <w:tcPr>
            <w:tcW w:w="2943" w:type="dxa"/>
            <w:shd w:val="clear" w:color="auto" w:fill="auto"/>
          </w:tcPr>
          <w:p w14:paraId="10F31B56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7195" w:type="dxa"/>
            <w:shd w:val="clear" w:color="auto" w:fill="auto"/>
          </w:tcPr>
          <w:p w14:paraId="596C66D7" w14:textId="77777777" w:rsidR="00AA5813" w:rsidRPr="00447FE4" w:rsidRDefault="00462A18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город Новотроицк</w:t>
            </w:r>
          </w:p>
        </w:tc>
      </w:tr>
      <w:tr w:rsidR="00AA5813" w:rsidRPr="00447FE4" w14:paraId="752D0073" w14:textId="77777777" w:rsidTr="00447FE4">
        <w:tc>
          <w:tcPr>
            <w:tcW w:w="2943" w:type="dxa"/>
            <w:shd w:val="clear" w:color="auto" w:fill="auto"/>
          </w:tcPr>
          <w:p w14:paraId="057176B5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7195" w:type="dxa"/>
            <w:shd w:val="clear" w:color="auto" w:fill="auto"/>
          </w:tcPr>
          <w:p w14:paraId="6CE3AB3C" w14:textId="77777777" w:rsidR="00AA5813" w:rsidRPr="00447FE4" w:rsidRDefault="00462A18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07.08.1975 г.</w:t>
            </w:r>
          </w:p>
        </w:tc>
      </w:tr>
      <w:tr w:rsidR="00AA5813" w:rsidRPr="00447FE4" w14:paraId="39B32300" w14:textId="77777777" w:rsidTr="00447FE4">
        <w:tc>
          <w:tcPr>
            <w:tcW w:w="2943" w:type="dxa"/>
            <w:shd w:val="clear" w:color="auto" w:fill="auto"/>
          </w:tcPr>
          <w:p w14:paraId="5A772C18" w14:textId="77777777" w:rsidR="00AA5813" w:rsidRPr="00447FE4" w:rsidRDefault="00AA5813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7195" w:type="dxa"/>
            <w:shd w:val="clear" w:color="auto" w:fill="auto"/>
          </w:tcPr>
          <w:p w14:paraId="28E37959" w14:textId="77777777" w:rsidR="00AA5813" w:rsidRPr="00447FE4" w:rsidRDefault="00462A18" w:rsidP="00447FE4">
            <w:pPr>
              <w:jc w:val="both"/>
              <w:rPr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№2927 от 26.07.2016 серия 56Л01 №0004911, приложение серия 56П01 №0004277</w:t>
            </w:r>
          </w:p>
        </w:tc>
      </w:tr>
    </w:tbl>
    <w:p w14:paraId="28527E69" w14:textId="77777777" w:rsidR="00AA5813" w:rsidRPr="00AA5813" w:rsidRDefault="00AA5813" w:rsidP="00AA581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D1F5FE" w14:textId="2A129394" w:rsidR="00AA5813" w:rsidRDefault="00AA5813" w:rsidP="00462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 xml:space="preserve">Основным видом деятельности </w:t>
      </w:r>
      <w:r w:rsidR="00EF702E">
        <w:rPr>
          <w:rFonts w:ascii="Times New Roman" w:hAnsi="Times New Roman" w:cs="Times New Roman"/>
          <w:sz w:val="28"/>
          <w:szCs w:val="28"/>
        </w:rPr>
        <w:t>МАУДО «</w:t>
      </w:r>
      <w:r w:rsidR="00462A18">
        <w:rPr>
          <w:rFonts w:ascii="Times New Roman" w:hAnsi="Times New Roman" w:cs="Times New Roman"/>
          <w:sz w:val="28"/>
          <w:szCs w:val="28"/>
        </w:rPr>
        <w:t>СЮТ</w:t>
      </w:r>
      <w:r w:rsidR="00EF702E">
        <w:rPr>
          <w:rFonts w:ascii="Times New Roman" w:hAnsi="Times New Roman" w:cs="Times New Roman"/>
          <w:sz w:val="28"/>
          <w:szCs w:val="28"/>
        </w:rPr>
        <w:t>»</w:t>
      </w:r>
      <w:r w:rsidR="00462A18">
        <w:rPr>
          <w:rFonts w:ascii="Times New Roman" w:hAnsi="Times New Roman" w:cs="Times New Roman"/>
          <w:sz w:val="28"/>
          <w:szCs w:val="28"/>
        </w:rPr>
        <w:t xml:space="preserve"> </w:t>
      </w:r>
      <w:r w:rsidRPr="00AA5813">
        <w:rPr>
          <w:rFonts w:ascii="Times New Roman" w:hAnsi="Times New Roman" w:cs="Times New Roman"/>
          <w:sz w:val="28"/>
          <w:szCs w:val="28"/>
        </w:rPr>
        <w:t xml:space="preserve">является реализация </w:t>
      </w:r>
      <w:r w:rsidR="00462A18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AA5813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462A18">
        <w:rPr>
          <w:rFonts w:ascii="Times New Roman" w:hAnsi="Times New Roman" w:cs="Times New Roman"/>
          <w:sz w:val="28"/>
          <w:szCs w:val="28"/>
        </w:rPr>
        <w:t xml:space="preserve"> о</w:t>
      </w:r>
      <w:r w:rsidR="008C3758">
        <w:rPr>
          <w:rFonts w:ascii="Times New Roman" w:hAnsi="Times New Roman" w:cs="Times New Roman"/>
          <w:sz w:val="28"/>
          <w:szCs w:val="28"/>
        </w:rPr>
        <w:t>б</w:t>
      </w:r>
      <w:r w:rsidR="00462A18">
        <w:rPr>
          <w:rFonts w:ascii="Times New Roman" w:hAnsi="Times New Roman" w:cs="Times New Roman"/>
          <w:sz w:val="28"/>
          <w:szCs w:val="28"/>
        </w:rPr>
        <w:t xml:space="preserve">щеразвивающих </w:t>
      </w:r>
      <w:r w:rsidRPr="00AA5813">
        <w:rPr>
          <w:rFonts w:ascii="Times New Roman" w:hAnsi="Times New Roman" w:cs="Times New Roman"/>
          <w:sz w:val="28"/>
          <w:szCs w:val="28"/>
        </w:rPr>
        <w:t>программ</w:t>
      </w:r>
      <w:r w:rsidR="00462A18">
        <w:rPr>
          <w:rFonts w:ascii="Times New Roman" w:hAnsi="Times New Roman" w:cs="Times New Roman"/>
          <w:sz w:val="28"/>
          <w:szCs w:val="28"/>
        </w:rPr>
        <w:t xml:space="preserve"> технической, социально-гуманитарной и художественной направленностей</w:t>
      </w:r>
      <w:r w:rsidRPr="00AA58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D6FA53" w14:textId="6A391A1B" w:rsidR="00462A18" w:rsidRDefault="00462A18" w:rsidP="00462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AB80A3" w14:textId="6D72A63C" w:rsidR="005C53CD" w:rsidRDefault="005C53CD" w:rsidP="00462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518A7" w14:textId="229098E4" w:rsidR="005C53CD" w:rsidRDefault="005C53CD" w:rsidP="005C53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A18">
        <w:rPr>
          <w:rFonts w:ascii="Times New Roman" w:hAnsi="Times New Roman" w:cs="Times New Roman"/>
          <w:b/>
          <w:bCs/>
          <w:sz w:val="28"/>
          <w:szCs w:val="28"/>
        </w:rPr>
        <w:t>Аналитическая часть</w:t>
      </w:r>
    </w:p>
    <w:p w14:paraId="468EEB54" w14:textId="5EA133B1" w:rsidR="006B45FD" w:rsidRPr="00462A18" w:rsidRDefault="006B45FD" w:rsidP="006B45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A18">
        <w:rPr>
          <w:rFonts w:ascii="Times New Roman" w:hAnsi="Times New Roman" w:cs="Times New Roman"/>
          <w:b/>
          <w:bCs/>
          <w:sz w:val="28"/>
          <w:szCs w:val="28"/>
        </w:rPr>
        <w:t xml:space="preserve">I. Оценка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14:paraId="20461662" w14:textId="77777777" w:rsidR="006B45FD" w:rsidRPr="00462A18" w:rsidRDefault="006B45FD" w:rsidP="005C53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F3874" w14:textId="3288EB7A" w:rsidR="009B792B" w:rsidRDefault="006B45FD" w:rsidP="009B79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5F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>
        <w:rPr>
          <w:rFonts w:ascii="Times New Roman" w:hAnsi="Times New Roman" w:cs="Times New Roman"/>
          <w:sz w:val="28"/>
          <w:szCs w:val="28"/>
        </w:rPr>
        <w:t>МАУДО «СЮТ»</w:t>
      </w:r>
      <w:r w:rsidRPr="006B45FD">
        <w:rPr>
          <w:rFonts w:ascii="Times New Roman" w:hAnsi="Times New Roman" w:cs="Times New Roman"/>
          <w:sz w:val="28"/>
          <w:szCs w:val="28"/>
        </w:rPr>
        <w:t xml:space="preserve"> организуется в соответствии с Федеральным законом от 29.12.2012 № 273-ФЗ «Об образовании в Российской Федерации», </w:t>
      </w:r>
      <w:r w:rsidR="0047222B">
        <w:rPr>
          <w:rFonts w:ascii="Times New Roman" w:hAnsi="Times New Roman" w:cs="Times New Roman"/>
          <w:sz w:val="28"/>
          <w:szCs w:val="28"/>
        </w:rPr>
        <w:t>п</w:t>
      </w:r>
      <w:r w:rsidR="0047222B" w:rsidRPr="0047222B">
        <w:rPr>
          <w:rFonts w:ascii="Times New Roman" w:hAnsi="Times New Roman" w:cs="Times New Roman"/>
          <w:sz w:val="28"/>
          <w:szCs w:val="28"/>
        </w:rPr>
        <w:t xml:space="preserve">риказом Министерства просвещения РФ «Об утверждении Порядка организации и осуществления образовательной </w:t>
      </w:r>
      <w:r w:rsidR="0047222B" w:rsidRPr="0047222B">
        <w:rPr>
          <w:rFonts w:ascii="Times New Roman" w:hAnsi="Times New Roman" w:cs="Times New Roman"/>
          <w:sz w:val="28"/>
          <w:szCs w:val="28"/>
        </w:rPr>
        <w:lastRenderedPageBreak/>
        <w:t>деятельности по дополнительным общеобразовательным программам» (от 27.07.2022 г. № 629);</w:t>
      </w:r>
      <w:r w:rsidR="00EF702E">
        <w:rPr>
          <w:rFonts w:ascii="Times New Roman" w:hAnsi="Times New Roman" w:cs="Times New Roman"/>
          <w:sz w:val="28"/>
          <w:szCs w:val="28"/>
        </w:rPr>
        <w:t xml:space="preserve"> требованиями СанПиН и другими законодательными актами;</w:t>
      </w:r>
      <w:r w:rsidRPr="006B45FD">
        <w:rPr>
          <w:rFonts w:ascii="Times New Roman" w:hAnsi="Times New Roman" w:cs="Times New Roman"/>
          <w:sz w:val="28"/>
          <w:szCs w:val="28"/>
        </w:rPr>
        <w:t xml:space="preserve"> </w:t>
      </w:r>
      <w:r w:rsidR="009C4D1F">
        <w:rPr>
          <w:rFonts w:ascii="Times New Roman" w:hAnsi="Times New Roman" w:cs="Times New Roman"/>
          <w:sz w:val="28"/>
          <w:szCs w:val="28"/>
        </w:rPr>
        <w:t>дополнительными</w:t>
      </w:r>
      <w:r w:rsidRPr="006B45FD">
        <w:rPr>
          <w:rFonts w:ascii="Times New Roman" w:hAnsi="Times New Roman" w:cs="Times New Roman"/>
          <w:sz w:val="28"/>
          <w:szCs w:val="28"/>
        </w:rPr>
        <w:t xml:space="preserve"> </w:t>
      </w:r>
      <w:r w:rsidR="009C4D1F">
        <w:rPr>
          <w:rFonts w:ascii="Times New Roman" w:hAnsi="Times New Roman" w:cs="Times New Roman"/>
          <w:sz w:val="28"/>
          <w:szCs w:val="28"/>
        </w:rPr>
        <w:t>обще</w:t>
      </w:r>
      <w:r w:rsidRPr="006B45FD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9C4D1F">
        <w:rPr>
          <w:rFonts w:ascii="Times New Roman" w:hAnsi="Times New Roman" w:cs="Times New Roman"/>
          <w:sz w:val="28"/>
          <w:szCs w:val="28"/>
        </w:rPr>
        <w:t xml:space="preserve"> общеразвивающими</w:t>
      </w:r>
      <w:r w:rsidRPr="006B45FD">
        <w:rPr>
          <w:rFonts w:ascii="Times New Roman" w:hAnsi="Times New Roman" w:cs="Times New Roman"/>
          <w:sz w:val="28"/>
          <w:szCs w:val="28"/>
        </w:rPr>
        <w:t xml:space="preserve"> программами</w:t>
      </w:r>
      <w:r w:rsidR="00EF702E">
        <w:rPr>
          <w:rFonts w:ascii="Times New Roman" w:hAnsi="Times New Roman" w:cs="Times New Roman"/>
          <w:sz w:val="28"/>
          <w:szCs w:val="28"/>
        </w:rPr>
        <w:t xml:space="preserve"> и</w:t>
      </w:r>
      <w:r w:rsidRPr="006B45FD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 </w:t>
      </w:r>
      <w:r w:rsidR="009C4D1F">
        <w:rPr>
          <w:rFonts w:ascii="Times New Roman" w:hAnsi="Times New Roman" w:cs="Times New Roman"/>
          <w:sz w:val="28"/>
          <w:szCs w:val="28"/>
        </w:rPr>
        <w:t>МАУДО «СЮТ»</w:t>
      </w:r>
      <w:r w:rsidRPr="006B45FD">
        <w:rPr>
          <w:rFonts w:ascii="Times New Roman" w:hAnsi="Times New Roman" w:cs="Times New Roman"/>
          <w:sz w:val="28"/>
          <w:szCs w:val="28"/>
        </w:rPr>
        <w:t>.</w:t>
      </w:r>
      <w:r w:rsidR="009B792B" w:rsidRPr="009B79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C5E2D8" w14:textId="0132D983" w:rsidR="009B792B" w:rsidRDefault="009B792B" w:rsidP="009B79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Учебный план</w:t>
      </w:r>
      <w:r>
        <w:rPr>
          <w:rFonts w:ascii="Times New Roman" w:hAnsi="Times New Roman" w:cs="Times New Roman"/>
          <w:sz w:val="28"/>
          <w:szCs w:val="28"/>
        </w:rPr>
        <w:t xml:space="preserve"> МАУДО «СЮТ» ориентирован на реализацию ДООП в условиях очного обучения, а в период низких температур или иных ограничений - дистанционного. Общее количество учебных недель – 36. Обучение в период осенних, зимних и весенних каникул проходит согласно ДООП и плана мероприятий в каникулярное время.</w:t>
      </w:r>
    </w:p>
    <w:p w14:paraId="4A3E9C13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содержание образовательных программ направлено на:</w:t>
      </w:r>
    </w:p>
    <w:p w14:paraId="5EF66050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личности ребенка;</w:t>
      </w:r>
    </w:p>
    <w:p w14:paraId="2CD9CDFB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мотивации личности к познанию и творчеству;</w:t>
      </w:r>
    </w:p>
    <w:p w14:paraId="3ABFE5C2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эмоционального благополучия ребенка;</w:t>
      </w:r>
    </w:p>
    <w:p w14:paraId="6EDE1991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организацию предпрофильной и профильной подготовки;</w:t>
      </w:r>
    </w:p>
    <w:p w14:paraId="5987C490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профилактику асоциального поведения;</w:t>
      </w:r>
    </w:p>
    <w:p w14:paraId="488CAFF0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создание условий для развития одаренных детей;</w:t>
      </w:r>
    </w:p>
    <w:p w14:paraId="58466C0B" w14:textId="77777777" w:rsidR="00451696" w:rsidRDefault="00451696" w:rsidP="00451696">
      <w:pPr>
        <w:pStyle w:val="a6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социальную адаптацию и воспитание культуры здорового образа жизни детей и подростков.</w:t>
      </w:r>
    </w:p>
    <w:p w14:paraId="68F83C4C" w14:textId="1D9BFD19" w:rsidR="00EF702E" w:rsidRDefault="009B792B" w:rsidP="00EF70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с</w:t>
      </w:r>
      <w:r w:rsidR="006B45FD" w:rsidRPr="006B45FD">
        <w:rPr>
          <w:rFonts w:ascii="Times New Roman" w:hAnsi="Times New Roman" w:cs="Times New Roman"/>
          <w:sz w:val="28"/>
          <w:szCs w:val="28"/>
        </w:rPr>
        <w:t xml:space="preserve"> 01.0</w:t>
      </w:r>
      <w:r w:rsidR="0047222B">
        <w:rPr>
          <w:rFonts w:ascii="Times New Roman" w:hAnsi="Times New Roman" w:cs="Times New Roman"/>
          <w:sz w:val="28"/>
          <w:szCs w:val="28"/>
        </w:rPr>
        <w:t>2</w:t>
      </w:r>
      <w:r w:rsidR="006B45FD" w:rsidRPr="006B45FD">
        <w:rPr>
          <w:rFonts w:ascii="Times New Roman" w:hAnsi="Times New Roman" w:cs="Times New Roman"/>
          <w:sz w:val="28"/>
          <w:szCs w:val="28"/>
        </w:rPr>
        <w:t>.202</w:t>
      </w:r>
      <w:r w:rsidR="0047222B">
        <w:rPr>
          <w:rFonts w:ascii="Times New Roman" w:hAnsi="Times New Roman" w:cs="Times New Roman"/>
          <w:sz w:val="28"/>
          <w:szCs w:val="28"/>
        </w:rPr>
        <w:t>3</w:t>
      </w:r>
      <w:r w:rsidR="006B45FD" w:rsidRPr="006B45F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7222B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9C4D1F">
        <w:rPr>
          <w:rFonts w:ascii="Times New Roman" w:hAnsi="Times New Roman" w:cs="Times New Roman"/>
          <w:sz w:val="28"/>
          <w:szCs w:val="28"/>
        </w:rPr>
        <w:t>МАУДО «СЮТ»</w:t>
      </w:r>
      <w:r>
        <w:rPr>
          <w:rFonts w:ascii="Times New Roman" w:hAnsi="Times New Roman" w:cs="Times New Roman"/>
          <w:sz w:val="28"/>
          <w:szCs w:val="28"/>
        </w:rPr>
        <w:t xml:space="preserve"> по ул. Мира, д.1</w:t>
      </w:r>
      <w:r w:rsidR="0047222B">
        <w:rPr>
          <w:rFonts w:ascii="Times New Roman" w:hAnsi="Times New Roman" w:cs="Times New Roman"/>
          <w:sz w:val="28"/>
          <w:szCs w:val="28"/>
        </w:rPr>
        <w:t xml:space="preserve"> закрыто судом в связи</w:t>
      </w:r>
      <w:r w:rsidR="006B45FD" w:rsidRPr="006B45FD">
        <w:rPr>
          <w:rFonts w:ascii="Times New Roman" w:hAnsi="Times New Roman" w:cs="Times New Roman"/>
          <w:sz w:val="28"/>
          <w:szCs w:val="28"/>
        </w:rPr>
        <w:t xml:space="preserve"> </w:t>
      </w:r>
      <w:r w:rsidR="0047222B">
        <w:rPr>
          <w:rFonts w:ascii="Times New Roman" w:hAnsi="Times New Roman" w:cs="Times New Roman"/>
          <w:sz w:val="28"/>
          <w:szCs w:val="28"/>
        </w:rPr>
        <w:t>с признанием его аварийным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AA81E" w14:textId="095C6C91" w:rsidR="002E3607" w:rsidRDefault="00451696" w:rsidP="00451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10 сентября 2023 года занятия в творческих объединениях возобновились в очном формате в кабинетах 1 этажа по адресу: </w:t>
      </w:r>
      <w:r w:rsidRPr="00451696">
        <w:rPr>
          <w:rFonts w:ascii="Times New Roman" w:hAnsi="Times New Roman" w:cs="Times New Roman"/>
          <w:sz w:val="28"/>
          <w:szCs w:val="28"/>
        </w:rPr>
        <w:t>462359, Оренбургская область, г. Новотроицк, ул. Воинов интернационалистов, д.</w:t>
      </w:r>
      <w:r w:rsidR="00EF702E">
        <w:rPr>
          <w:rFonts w:ascii="Times New Roman" w:hAnsi="Times New Roman" w:cs="Times New Roman"/>
          <w:sz w:val="28"/>
          <w:szCs w:val="28"/>
        </w:rPr>
        <w:t xml:space="preserve"> </w:t>
      </w:r>
      <w:r w:rsidRPr="0045169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(МОАУ «СОШ</w:t>
      </w:r>
      <w:r w:rsidR="00EF7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EF7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22), на основании Постановления администрации МО г. Новотроицк №1897-п от 31.08.2023 г. и </w:t>
      </w:r>
      <w:r w:rsidR="002E3607">
        <w:rPr>
          <w:rFonts w:ascii="Times New Roman" w:hAnsi="Times New Roman" w:cs="Times New Roman"/>
          <w:sz w:val="28"/>
          <w:szCs w:val="28"/>
        </w:rPr>
        <w:t xml:space="preserve">договора безвозмездного пользования от 01.09.2023 г. с МОАУ «СОШ№22», что отражено в лицензии на образовательную деятельность. </w:t>
      </w:r>
    </w:p>
    <w:p w14:paraId="0EF3BB7C" w14:textId="65B8E84B" w:rsidR="005E77FE" w:rsidRDefault="005E77FE" w:rsidP="00451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занятия творческих объединений также проходили в помещениях кабинетах 1 этажа по адресу: </w:t>
      </w:r>
      <w:r w:rsidRPr="00451696">
        <w:rPr>
          <w:rFonts w:ascii="Times New Roman" w:hAnsi="Times New Roman" w:cs="Times New Roman"/>
          <w:sz w:val="28"/>
          <w:szCs w:val="28"/>
        </w:rPr>
        <w:t>462359, Оренбургская область, г. Новотроицк, ул. Воинов интернационалистов,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69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(МОАУ «СОШ № 22).</w:t>
      </w:r>
    </w:p>
    <w:p w14:paraId="764ECDD1" w14:textId="37D8D822" w:rsidR="002E3607" w:rsidRDefault="002E3607" w:rsidP="002E36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МАУДО «СЮТ»</w:t>
      </w:r>
      <w:r w:rsidRPr="006B45FD">
        <w:rPr>
          <w:rFonts w:ascii="Times New Roman" w:hAnsi="Times New Roman" w:cs="Times New Roman"/>
          <w:sz w:val="28"/>
          <w:szCs w:val="28"/>
        </w:rPr>
        <w:t xml:space="preserve"> функциониру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B45FD">
        <w:rPr>
          <w:rFonts w:ascii="Times New Roman" w:hAnsi="Times New Roman" w:cs="Times New Roman"/>
          <w:sz w:val="28"/>
          <w:szCs w:val="28"/>
        </w:rPr>
        <w:t xml:space="preserve">т 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>СанПиН</w:t>
      </w:r>
      <w:r w:rsidR="008320EA">
        <w:rPr>
          <w:rFonts w:ascii="Times New Roman" w:hAnsi="Times New Roman" w:cs="Times New Roman"/>
          <w:sz w:val="28"/>
          <w:szCs w:val="28"/>
        </w:rPr>
        <w:t>,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B45FD"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педагоги дополнительного образования и заведующий хозяйством </w:t>
      </w:r>
      <w:r w:rsidRPr="006B45FD">
        <w:rPr>
          <w:rFonts w:ascii="Times New Roman" w:hAnsi="Times New Roman" w:cs="Times New Roman"/>
          <w:sz w:val="28"/>
          <w:szCs w:val="28"/>
        </w:rPr>
        <w:t xml:space="preserve">проверяют, чтобы состояние </w:t>
      </w:r>
      <w:r>
        <w:rPr>
          <w:rFonts w:ascii="Times New Roman" w:hAnsi="Times New Roman" w:cs="Times New Roman"/>
          <w:sz w:val="28"/>
          <w:szCs w:val="28"/>
        </w:rPr>
        <w:t xml:space="preserve">учебных кабинетов, санузлов, коридора </w:t>
      </w:r>
      <w:r w:rsidRPr="006B45FD">
        <w:rPr>
          <w:rFonts w:ascii="Times New Roman" w:hAnsi="Times New Roman" w:cs="Times New Roman"/>
          <w:sz w:val="28"/>
          <w:szCs w:val="28"/>
        </w:rPr>
        <w:t>соответствовало санитарным требованиям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45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Генеральная уборка помещений проводится </w:t>
      </w:r>
      <w:r w:rsidRPr="006B45FD">
        <w:rPr>
          <w:rFonts w:ascii="Times New Roman" w:hAnsi="Times New Roman" w:cs="Times New Roman"/>
          <w:sz w:val="28"/>
          <w:szCs w:val="28"/>
        </w:rPr>
        <w:t>по графику, утвержденному на учебный год.</w:t>
      </w:r>
    </w:p>
    <w:p w14:paraId="62358651" w14:textId="04CC85D3" w:rsidR="001E6B1B" w:rsidRDefault="002E3607" w:rsidP="00451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EE1705">
        <w:rPr>
          <w:rFonts w:ascii="Times New Roman" w:hAnsi="Times New Roman" w:cs="Times New Roman"/>
          <w:sz w:val="28"/>
          <w:szCs w:val="28"/>
        </w:rPr>
        <w:t>здание МОАУ «СОШ№22» располагается в Микрорайоне города, то основная аудитория с сентября 202</w:t>
      </w:r>
      <w:r w:rsidR="005E77FE">
        <w:rPr>
          <w:rFonts w:ascii="Times New Roman" w:hAnsi="Times New Roman" w:cs="Times New Roman"/>
          <w:sz w:val="28"/>
          <w:szCs w:val="28"/>
        </w:rPr>
        <w:t>4</w:t>
      </w:r>
      <w:r w:rsidR="00EE1705">
        <w:rPr>
          <w:rFonts w:ascii="Times New Roman" w:hAnsi="Times New Roman" w:cs="Times New Roman"/>
          <w:sz w:val="28"/>
          <w:szCs w:val="28"/>
        </w:rPr>
        <w:t xml:space="preserve"> года – это дети домов, расположенных в </w:t>
      </w:r>
      <w:r w:rsidR="00EF702E">
        <w:rPr>
          <w:rFonts w:ascii="Times New Roman" w:hAnsi="Times New Roman" w:cs="Times New Roman"/>
          <w:sz w:val="28"/>
          <w:szCs w:val="28"/>
        </w:rPr>
        <w:t xml:space="preserve">данном </w:t>
      </w:r>
      <w:r w:rsidR="00EE1705">
        <w:rPr>
          <w:rFonts w:ascii="Times New Roman" w:hAnsi="Times New Roman" w:cs="Times New Roman"/>
          <w:sz w:val="28"/>
          <w:szCs w:val="28"/>
        </w:rPr>
        <w:t>Микрорайоне, детей с Западного района осталось мало, т.к. не все родители смогли найти финансирование</w:t>
      </w:r>
      <w:r w:rsidR="00EF702E">
        <w:rPr>
          <w:rFonts w:ascii="Times New Roman" w:hAnsi="Times New Roman" w:cs="Times New Roman"/>
          <w:sz w:val="28"/>
          <w:szCs w:val="28"/>
        </w:rPr>
        <w:t xml:space="preserve"> для оплаты проезда. Другая причина в том, что многие</w:t>
      </w:r>
      <w:r w:rsidR="00EE1705">
        <w:rPr>
          <w:rFonts w:ascii="Times New Roman" w:hAnsi="Times New Roman" w:cs="Times New Roman"/>
          <w:sz w:val="28"/>
          <w:szCs w:val="28"/>
        </w:rPr>
        <w:t xml:space="preserve"> посчитали </w:t>
      </w:r>
      <w:r w:rsidR="00EF702E">
        <w:rPr>
          <w:rFonts w:ascii="Times New Roman" w:hAnsi="Times New Roman" w:cs="Times New Roman"/>
          <w:sz w:val="28"/>
          <w:szCs w:val="28"/>
        </w:rPr>
        <w:t xml:space="preserve">не </w:t>
      </w:r>
      <w:r w:rsidR="00EE1705">
        <w:rPr>
          <w:rFonts w:ascii="Times New Roman" w:hAnsi="Times New Roman" w:cs="Times New Roman"/>
          <w:sz w:val="28"/>
          <w:szCs w:val="28"/>
        </w:rPr>
        <w:t xml:space="preserve">безопасным отправлять детей </w:t>
      </w:r>
      <w:r w:rsidR="00EF702E">
        <w:rPr>
          <w:rFonts w:ascii="Times New Roman" w:hAnsi="Times New Roman" w:cs="Times New Roman"/>
          <w:sz w:val="28"/>
          <w:szCs w:val="28"/>
        </w:rPr>
        <w:t xml:space="preserve">так </w:t>
      </w:r>
      <w:r w:rsidR="00EE1705">
        <w:rPr>
          <w:rFonts w:ascii="Times New Roman" w:hAnsi="Times New Roman" w:cs="Times New Roman"/>
          <w:sz w:val="28"/>
          <w:szCs w:val="28"/>
        </w:rPr>
        <w:t xml:space="preserve">далеко. До </w:t>
      </w:r>
      <w:r w:rsidR="00EF702E">
        <w:rPr>
          <w:rFonts w:ascii="Times New Roman" w:hAnsi="Times New Roman" w:cs="Times New Roman"/>
          <w:sz w:val="28"/>
          <w:szCs w:val="28"/>
        </w:rPr>
        <w:t>МОАУ «СОШ№22»</w:t>
      </w:r>
      <w:r w:rsidR="00EE1705">
        <w:rPr>
          <w:rFonts w:ascii="Times New Roman" w:hAnsi="Times New Roman" w:cs="Times New Roman"/>
          <w:sz w:val="28"/>
          <w:szCs w:val="28"/>
        </w:rPr>
        <w:t xml:space="preserve"> можно добраться только маршрутками № 61 с Западного, №7 и 63 из Города, трамваи в тот район не ходят.</w:t>
      </w:r>
    </w:p>
    <w:p w14:paraId="34BBF17E" w14:textId="77777777" w:rsidR="002E3607" w:rsidRDefault="002E3607" w:rsidP="00451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9A32D3" w14:textId="77777777" w:rsidR="004A12E5" w:rsidRDefault="004A12E5" w:rsidP="00451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DC1B6B" w14:textId="77777777" w:rsidR="004A12E5" w:rsidRDefault="004A12E5" w:rsidP="00451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26C824" w14:textId="16313333" w:rsidR="001E6B1B" w:rsidRDefault="001E6B1B" w:rsidP="001E6B1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633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Воспитательная 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885F7E0" w14:textId="77777777" w:rsidR="00961608" w:rsidRDefault="00961608" w:rsidP="001E6B1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1B14BE3" w14:textId="6039B62D" w:rsidR="001E6B1B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B1B">
        <w:rPr>
          <w:rFonts w:ascii="Times New Roman" w:hAnsi="Times New Roman" w:cs="Times New Roman"/>
          <w:sz w:val="28"/>
          <w:szCs w:val="28"/>
        </w:rPr>
        <w:t>С 01.09.202</w:t>
      </w:r>
      <w:r w:rsidR="00B22FA1">
        <w:rPr>
          <w:rFonts w:ascii="Times New Roman" w:hAnsi="Times New Roman" w:cs="Times New Roman"/>
          <w:sz w:val="28"/>
          <w:szCs w:val="28"/>
        </w:rPr>
        <w:t>1 г.</w:t>
      </w:r>
      <w:r w:rsidRPr="001E6B1B">
        <w:rPr>
          <w:rFonts w:ascii="Times New Roman" w:hAnsi="Times New Roman" w:cs="Times New Roman"/>
          <w:sz w:val="28"/>
          <w:szCs w:val="28"/>
        </w:rPr>
        <w:t xml:space="preserve"> </w:t>
      </w:r>
      <w:r w:rsidR="00B22FA1">
        <w:rPr>
          <w:rFonts w:ascii="Times New Roman" w:hAnsi="Times New Roman" w:cs="Times New Roman"/>
          <w:sz w:val="28"/>
          <w:szCs w:val="28"/>
        </w:rPr>
        <w:t>МАУДО «СЮТ»</w:t>
      </w:r>
      <w:r w:rsidRPr="001E6B1B">
        <w:rPr>
          <w:rFonts w:ascii="Times New Roman" w:hAnsi="Times New Roman" w:cs="Times New Roman"/>
          <w:sz w:val="28"/>
          <w:szCs w:val="28"/>
        </w:rPr>
        <w:t xml:space="preserve"> реализует рабочую программу воспитания и календарный план воспитательной работы. </w:t>
      </w:r>
    </w:p>
    <w:p w14:paraId="7854453F" w14:textId="11B27AFD" w:rsidR="001E6B1B" w:rsidRPr="001E6B1B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B1B">
        <w:rPr>
          <w:rFonts w:ascii="Times New Roman" w:hAnsi="Times New Roman" w:cs="Times New Roman"/>
          <w:sz w:val="28"/>
          <w:szCs w:val="28"/>
        </w:rPr>
        <w:t xml:space="preserve">В рамках воспитательной работы </w:t>
      </w:r>
      <w:r>
        <w:rPr>
          <w:rFonts w:ascii="Times New Roman" w:hAnsi="Times New Roman" w:cs="Times New Roman"/>
          <w:sz w:val="28"/>
          <w:szCs w:val="28"/>
        </w:rPr>
        <w:t>МАУДО «СЮТ»</w:t>
      </w:r>
      <w:r w:rsidRPr="001E6B1B">
        <w:rPr>
          <w:rFonts w:ascii="Times New Roman" w:hAnsi="Times New Roman" w:cs="Times New Roman"/>
          <w:sz w:val="28"/>
          <w:szCs w:val="28"/>
        </w:rPr>
        <w:t>:</w:t>
      </w:r>
    </w:p>
    <w:p w14:paraId="53F18037" w14:textId="6FFC2C9A" w:rsidR="001E6B1B" w:rsidRPr="001E6B1B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B1B">
        <w:rPr>
          <w:rFonts w:ascii="Times New Roman" w:hAnsi="Times New Roman" w:cs="Times New Roman"/>
          <w:sz w:val="28"/>
          <w:szCs w:val="28"/>
        </w:rPr>
        <w:t>1) реализует воспитательные возможности педагогов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1E6B1B">
        <w:rPr>
          <w:rFonts w:ascii="Times New Roman" w:hAnsi="Times New Roman" w:cs="Times New Roman"/>
          <w:sz w:val="28"/>
          <w:szCs w:val="28"/>
        </w:rPr>
        <w:t>, поддерживает традиции коллективного планирования, организации, проведения и анализа воспитательных мероприятий;</w:t>
      </w:r>
    </w:p>
    <w:p w14:paraId="72D0A168" w14:textId="7D926C58" w:rsidR="001E6B1B" w:rsidRPr="001E6B1B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B1B">
        <w:rPr>
          <w:rFonts w:ascii="Times New Roman" w:hAnsi="Times New Roman" w:cs="Times New Roman"/>
          <w:sz w:val="28"/>
          <w:szCs w:val="28"/>
        </w:rPr>
        <w:t>2) реализует потенциал руковод</w:t>
      </w:r>
      <w:r>
        <w:rPr>
          <w:rFonts w:ascii="Times New Roman" w:hAnsi="Times New Roman" w:cs="Times New Roman"/>
          <w:sz w:val="28"/>
          <w:szCs w:val="28"/>
        </w:rPr>
        <w:t>ителей творческих объединений</w:t>
      </w:r>
      <w:r w:rsidRPr="001E6B1B">
        <w:rPr>
          <w:rFonts w:ascii="Times New Roman" w:hAnsi="Times New Roman" w:cs="Times New Roman"/>
          <w:sz w:val="28"/>
          <w:szCs w:val="28"/>
        </w:rPr>
        <w:t xml:space="preserve"> в воспитании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1E6B1B">
        <w:rPr>
          <w:rFonts w:ascii="Times New Roman" w:hAnsi="Times New Roman" w:cs="Times New Roman"/>
          <w:sz w:val="28"/>
          <w:szCs w:val="28"/>
        </w:rPr>
        <w:t xml:space="preserve">, поддерживает активное участие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E6B1B">
        <w:rPr>
          <w:rFonts w:ascii="Times New Roman" w:hAnsi="Times New Roman" w:cs="Times New Roman"/>
          <w:sz w:val="28"/>
          <w:szCs w:val="28"/>
        </w:rPr>
        <w:t xml:space="preserve">в жизни </w:t>
      </w:r>
      <w:r>
        <w:rPr>
          <w:rFonts w:ascii="Times New Roman" w:hAnsi="Times New Roman" w:cs="Times New Roman"/>
          <w:sz w:val="28"/>
          <w:szCs w:val="28"/>
        </w:rPr>
        <w:t>МАУДО «СЮТ»</w:t>
      </w:r>
      <w:r w:rsidRPr="001E6B1B">
        <w:rPr>
          <w:rFonts w:ascii="Times New Roman" w:hAnsi="Times New Roman" w:cs="Times New Roman"/>
          <w:sz w:val="28"/>
          <w:szCs w:val="28"/>
        </w:rPr>
        <w:t>;</w:t>
      </w:r>
    </w:p>
    <w:p w14:paraId="48CD1468" w14:textId="5A5AF050" w:rsidR="001E6B1B" w:rsidRPr="001E6B1B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B1B">
        <w:rPr>
          <w:rFonts w:ascii="Times New Roman" w:hAnsi="Times New Roman" w:cs="Times New Roman"/>
          <w:sz w:val="28"/>
          <w:szCs w:val="28"/>
        </w:rPr>
        <w:t xml:space="preserve">3) вовлекает </w:t>
      </w:r>
      <w:r w:rsidR="00B22FA1">
        <w:rPr>
          <w:rFonts w:ascii="Times New Roman" w:hAnsi="Times New Roman" w:cs="Times New Roman"/>
          <w:sz w:val="28"/>
          <w:szCs w:val="28"/>
        </w:rPr>
        <w:t xml:space="preserve">дошкольников и </w:t>
      </w:r>
      <w:r w:rsidRPr="001E6B1B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B22FA1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1E6B1B">
        <w:rPr>
          <w:rFonts w:ascii="Times New Roman" w:hAnsi="Times New Roman" w:cs="Times New Roman"/>
          <w:sz w:val="28"/>
          <w:szCs w:val="28"/>
        </w:rPr>
        <w:t xml:space="preserve">в </w:t>
      </w:r>
      <w:r w:rsidR="00B22FA1">
        <w:rPr>
          <w:rFonts w:ascii="Times New Roman" w:hAnsi="Times New Roman" w:cs="Times New Roman"/>
          <w:sz w:val="28"/>
          <w:szCs w:val="28"/>
        </w:rPr>
        <w:t xml:space="preserve">творческие объединения и </w:t>
      </w:r>
      <w:r w:rsidRPr="001E6B1B">
        <w:rPr>
          <w:rFonts w:ascii="Times New Roman" w:hAnsi="Times New Roman" w:cs="Times New Roman"/>
          <w:sz w:val="28"/>
          <w:szCs w:val="28"/>
        </w:rPr>
        <w:t>секци</w:t>
      </w:r>
      <w:r w:rsidR="00B22FA1">
        <w:rPr>
          <w:rFonts w:ascii="Times New Roman" w:hAnsi="Times New Roman" w:cs="Times New Roman"/>
          <w:sz w:val="28"/>
          <w:szCs w:val="28"/>
        </w:rPr>
        <w:t>ю</w:t>
      </w:r>
      <w:r w:rsidRPr="001E6B1B">
        <w:rPr>
          <w:rFonts w:ascii="Times New Roman" w:hAnsi="Times New Roman" w:cs="Times New Roman"/>
          <w:sz w:val="28"/>
          <w:szCs w:val="28"/>
        </w:rPr>
        <w:t>, работающие по</w:t>
      </w:r>
      <w:r w:rsidR="00B22FA1">
        <w:rPr>
          <w:rFonts w:ascii="Times New Roman" w:hAnsi="Times New Roman" w:cs="Times New Roman"/>
          <w:sz w:val="28"/>
          <w:szCs w:val="28"/>
        </w:rPr>
        <w:t xml:space="preserve"> дополнительным общеобразовательным общеразвивающим программам</w:t>
      </w:r>
      <w:r w:rsidRPr="001E6B1B">
        <w:rPr>
          <w:rFonts w:ascii="Times New Roman" w:hAnsi="Times New Roman" w:cs="Times New Roman"/>
          <w:sz w:val="28"/>
          <w:szCs w:val="28"/>
        </w:rPr>
        <w:t>, реализовывать их воспитательные возможности;</w:t>
      </w:r>
    </w:p>
    <w:p w14:paraId="7E94BCE8" w14:textId="5159DD93" w:rsidR="001E6B1B" w:rsidRPr="001E6B1B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B1B">
        <w:rPr>
          <w:rFonts w:ascii="Times New Roman" w:hAnsi="Times New Roman" w:cs="Times New Roman"/>
          <w:sz w:val="28"/>
          <w:szCs w:val="28"/>
        </w:rPr>
        <w:t xml:space="preserve">4) использует в воспитании детей возможности </w:t>
      </w:r>
      <w:r w:rsidR="00B22FA1">
        <w:rPr>
          <w:rFonts w:ascii="Times New Roman" w:hAnsi="Times New Roman" w:cs="Times New Roman"/>
          <w:sz w:val="28"/>
          <w:szCs w:val="28"/>
        </w:rPr>
        <w:t>занятия</w:t>
      </w:r>
      <w:r w:rsidRPr="001E6B1B">
        <w:rPr>
          <w:rFonts w:ascii="Times New Roman" w:hAnsi="Times New Roman" w:cs="Times New Roman"/>
          <w:sz w:val="28"/>
          <w:szCs w:val="28"/>
        </w:rPr>
        <w:t xml:space="preserve">, поддерживает использование на уроках интерактивных форм занятий с </w:t>
      </w:r>
      <w:r w:rsidR="00B22FA1">
        <w:rPr>
          <w:rFonts w:ascii="Times New Roman" w:hAnsi="Times New Roman" w:cs="Times New Roman"/>
          <w:sz w:val="28"/>
          <w:szCs w:val="28"/>
        </w:rPr>
        <w:t>об</w:t>
      </w:r>
      <w:r w:rsidRPr="001E6B1B">
        <w:rPr>
          <w:rFonts w:ascii="Times New Roman" w:hAnsi="Times New Roman" w:cs="Times New Roman"/>
          <w:sz w:val="28"/>
          <w:szCs w:val="28"/>
        </w:rPr>
        <w:t>уча</w:t>
      </w:r>
      <w:r w:rsidR="00B22FA1">
        <w:rPr>
          <w:rFonts w:ascii="Times New Roman" w:hAnsi="Times New Roman" w:cs="Times New Roman"/>
          <w:sz w:val="28"/>
          <w:szCs w:val="28"/>
        </w:rPr>
        <w:t>ю</w:t>
      </w:r>
      <w:r w:rsidRPr="001E6B1B">
        <w:rPr>
          <w:rFonts w:ascii="Times New Roman" w:hAnsi="Times New Roman" w:cs="Times New Roman"/>
          <w:sz w:val="28"/>
          <w:szCs w:val="28"/>
        </w:rPr>
        <w:t>щимися;</w:t>
      </w:r>
    </w:p>
    <w:p w14:paraId="14728E98" w14:textId="701F4B4F" w:rsidR="001E6B1B" w:rsidRPr="001E6B1B" w:rsidRDefault="00B22FA1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B1B" w:rsidRPr="001E6B1B">
        <w:rPr>
          <w:rFonts w:ascii="Times New Roman" w:hAnsi="Times New Roman" w:cs="Times New Roman"/>
          <w:sz w:val="28"/>
          <w:szCs w:val="28"/>
        </w:rPr>
        <w:t>) организует для школьников экскурсии,</w:t>
      </w:r>
      <w:r>
        <w:rPr>
          <w:rFonts w:ascii="Times New Roman" w:hAnsi="Times New Roman" w:cs="Times New Roman"/>
          <w:sz w:val="28"/>
          <w:szCs w:val="28"/>
        </w:rPr>
        <w:t xml:space="preserve"> викторины и пр.,</w:t>
      </w:r>
      <w:r w:rsidR="001E6B1B" w:rsidRPr="001E6B1B">
        <w:rPr>
          <w:rFonts w:ascii="Times New Roman" w:hAnsi="Times New Roman" w:cs="Times New Roman"/>
          <w:sz w:val="28"/>
          <w:szCs w:val="28"/>
        </w:rPr>
        <w:t xml:space="preserve"> реализует их воспитательный потенциал;</w:t>
      </w:r>
    </w:p>
    <w:p w14:paraId="09D5120C" w14:textId="0173D3E1" w:rsidR="001E6B1B" w:rsidRPr="001E6B1B" w:rsidRDefault="00B22FA1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E6B1B" w:rsidRPr="001E6B1B">
        <w:rPr>
          <w:rFonts w:ascii="Times New Roman" w:hAnsi="Times New Roman" w:cs="Times New Roman"/>
          <w:sz w:val="28"/>
          <w:szCs w:val="28"/>
        </w:rPr>
        <w:t xml:space="preserve">) организует профориентационную работу с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="001E6B1B" w:rsidRPr="001E6B1B">
        <w:rPr>
          <w:rFonts w:ascii="Times New Roman" w:hAnsi="Times New Roman" w:cs="Times New Roman"/>
          <w:sz w:val="28"/>
          <w:szCs w:val="28"/>
        </w:rPr>
        <w:t>;</w:t>
      </w:r>
    </w:p>
    <w:p w14:paraId="0B3384AB" w14:textId="16B48B0A" w:rsidR="001E6B1B" w:rsidRPr="001E6B1B" w:rsidRDefault="00B22FA1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E6B1B" w:rsidRPr="001E6B1B">
        <w:rPr>
          <w:rFonts w:ascii="Times New Roman" w:hAnsi="Times New Roman" w:cs="Times New Roman"/>
          <w:sz w:val="28"/>
          <w:szCs w:val="28"/>
        </w:rPr>
        <w:t xml:space="preserve">) организует работу с семьями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1E6B1B" w:rsidRPr="001E6B1B">
        <w:rPr>
          <w:rFonts w:ascii="Times New Roman" w:hAnsi="Times New Roman" w:cs="Times New Roman"/>
          <w:sz w:val="28"/>
          <w:szCs w:val="28"/>
        </w:rPr>
        <w:t>, их родителями или законными представителями, направленную на совместное решение проблем личностного развития детей.</w:t>
      </w:r>
    </w:p>
    <w:p w14:paraId="72667310" w14:textId="7FFBFFD3" w:rsidR="001E6B1B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B1B">
        <w:rPr>
          <w:rFonts w:ascii="Times New Roman" w:hAnsi="Times New Roman" w:cs="Times New Roman"/>
          <w:sz w:val="28"/>
          <w:szCs w:val="28"/>
        </w:rPr>
        <w:t xml:space="preserve">За </w:t>
      </w:r>
      <w:r w:rsidR="00B22FA1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1E6B1B">
        <w:rPr>
          <w:rFonts w:ascii="Times New Roman" w:hAnsi="Times New Roman" w:cs="Times New Roman"/>
          <w:sz w:val="28"/>
          <w:szCs w:val="28"/>
        </w:rPr>
        <w:t xml:space="preserve">реализации программы воспитания родители и </w:t>
      </w:r>
      <w:r w:rsidR="00B22FA1">
        <w:rPr>
          <w:rFonts w:ascii="Times New Roman" w:hAnsi="Times New Roman" w:cs="Times New Roman"/>
          <w:sz w:val="28"/>
          <w:szCs w:val="28"/>
        </w:rPr>
        <w:t>обучающиеся</w:t>
      </w:r>
      <w:r w:rsidRPr="001E6B1B">
        <w:rPr>
          <w:rFonts w:ascii="Times New Roman" w:hAnsi="Times New Roman" w:cs="Times New Roman"/>
          <w:sz w:val="28"/>
          <w:szCs w:val="28"/>
        </w:rPr>
        <w:t xml:space="preserve"> выражают удовлетворенность воспитательным процессом в</w:t>
      </w:r>
      <w:r w:rsidR="00B22FA1">
        <w:rPr>
          <w:rFonts w:ascii="Times New Roman" w:hAnsi="Times New Roman" w:cs="Times New Roman"/>
          <w:sz w:val="28"/>
          <w:szCs w:val="28"/>
        </w:rPr>
        <w:t xml:space="preserve"> МАУДО «СЮТ»</w:t>
      </w:r>
      <w:r w:rsidRPr="001E6B1B">
        <w:rPr>
          <w:rFonts w:ascii="Times New Roman" w:hAnsi="Times New Roman" w:cs="Times New Roman"/>
          <w:sz w:val="28"/>
          <w:szCs w:val="28"/>
        </w:rPr>
        <w:t>, что отразилось на результатах анкетирования, проведенного 20.12.202</w:t>
      </w:r>
      <w:r w:rsidR="00222530">
        <w:rPr>
          <w:rFonts w:ascii="Times New Roman" w:hAnsi="Times New Roman" w:cs="Times New Roman"/>
          <w:sz w:val="28"/>
          <w:szCs w:val="28"/>
        </w:rPr>
        <w:t>4</w:t>
      </w:r>
      <w:r w:rsidRPr="001E6B1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923AEC" w14:textId="0306023E" w:rsidR="001E6B1B" w:rsidRPr="00AA5813" w:rsidRDefault="00DB1FF7" w:rsidP="00DB1F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FF7">
        <w:rPr>
          <w:rFonts w:ascii="Times New Roman" w:hAnsi="Times New Roman" w:cs="Times New Roman"/>
          <w:sz w:val="28"/>
          <w:szCs w:val="28"/>
        </w:rPr>
        <w:t xml:space="preserve">В 2022 году </w:t>
      </w:r>
      <w:proofErr w:type="spellStart"/>
      <w:r w:rsidRPr="00DB1FF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B1FF7">
        <w:rPr>
          <w:rFonts w:ascii="Times New Roman" w:hAnsi="Times New Roman" w:cs="Times New Roman"/>
          <w:sz w:val="28"/>
          <w:szCs w:val="28"/>
        </w:rPr>
        <w:t xml:space="preserve"> рекомендовало знакомить детей с </w:t>
      </w:r>
      <w:proofErr w:type="spellStart"/>
      <w:r w:rsidRPr="00DB1FF7">
        <w:rPr>
          <w:rFonts w:ascii="Times New Roman" w:hAnsi="Times New Roman" w:cs="Times New Roman"/>
          <w:sz w:val="28"/>
          <w:szCs w:val="28"/>
        </w:rPr>
        <w:t>госсимволами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1E6B1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МАУДО «СЮТ»</w:t>
      </w:r>
      <w:r w:rsidR="001E6B1B" w:rsidRPr="00AA5813">
        <w:rPr>
          <w:rFonts w:ascii="Times New Roman" w:hAnsi="Times New Roman" w:cs="Times New Roman"/>
          <w:sz w:val="28"/>
          <w:szCs w:val="28"/>
        </w:rPr>
        <w:t xml:space="preserve"> пров</w:t>
      </w:r>
      <w:r w:rsidR="00EE1705">
        <w:rPr>
          <w:rFonts w:ascii="Times New Roman" w:hAnsi="Times New Roman" w:cs="Times New Roman"/>
          <w:sz w:val="28"/>
          <w:szCs w:val="28"/>
        </w:rPr>
        <w:t>одит</w:t>
      </w:r>
      <w:r w:rsidR="001E6B1B" w:rsidRPr="00AA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1E6B1B" w:rsidRPr="00AA5813">
        <w:rPr>
          <w:rFonts w:ascii="Times New Roman" w:hAnsi="Times New Roman" w:cs="Times New Roman"/>
          <w:sz w:val="28"/>
          <w:szCs w:val="28"/>
        </w:rPr>
        <w:t xml:space="preserve">работу по </w:t>
      </w:r>
      <w:r w:rsidR="00B22FA1">
        <w:rPr>
          <w:rFonts w:ascii="Times New Roman" w:hAnsi="Times New Roman" w:cs="Times New Roman"/>
          <w:sz w:val="28"/>
          <w:szCs w:val="28"/>
        </w:rPr>
        <w:t>гражданско-патриотическо</w:t>
      </w:r>
      <w:r>
        <w:rPr>
          <w:rFonts w:ascii="Times New Roman" w:hAnsi="Times New Roman" w:cs="Times New Roman"/>
          <w:sz w:val="28"/>
          <w:szCs w:val="28"/>
        </w:rPr>
        <w:t xml:space="preserve">му воспитанию. </w:t>
      </w:r>
      <w:r w:rsidR="00EE1705">
        <w:rPr>
          <w:rFonts w:ascii="Times New Roman" w:hAnsi="Times New Roman" w:cs="Times New Roman"/>
          <w:sz w:val="28"/>
          <w:szCs w:val="28"/>
        </w:rPr>
        <w:t>Городские мероприятия с участием детей и их родителей начинаются с прослушивания Гимна Российской Федерации</w:t>
      </w:r>
      <w:r w:rsidR="001E6B1B" w:rsidRPr="00AA5813">
        <w:rPr>
          <w:rFonts w:ascii="Times New Roman" w:hAnsi="Times New Roman" w:cs="Times New Roman"/>
          <w:sz w:val="28"/>
          <w:szCs w:val="28"/>
        </w:rPr>
        <w:t>.</w:t>
      </w:r>
    </w:p>
    <w:p w14:paraId="58F30698" w14:textId="422686E3" w:rsidR="005E77FE" w:rsidRDefault="00846EF5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 год – это был Год семьи в России. Поэтому большое количество мероприятий было посвящено именно семейным традициям и праздникам, отношениям в семье. </w:t>
      </w:r>
    </w:p>
    <w:p w14:paraId="3A63D7BE" w14:textId="77777777" w:rsidR="00846EF5" w:rsidRPr="00AA5813" w:rsidRDefault="00846EF5" w:rsidP="00846EF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Были организованы:</w:t>
      </w:r>
    </w:p>
    <w:p w14:paraId="2358713C" w14:textId="771BBAF4" w:rsidR="00846EF5" w:rsidRPr="00AA5813" w:rsidRDefault="00846EF5" w:rsidP="00846EF5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семейные мастер-классы и викторины («Гарри Поттер отдыхает!», «</w:t>
      </w:r>
      <w:r w:rsidR="001B2B6F">
        <w:rPr>
          <w:rFonts w:ascii="Times New Roman" w:hAnsi="Times New Roman" w:cs="Times New Roman"/>
          <w:sz w:val="28"/>
          <w:szCs w:val="28"/>
        </w:rPr>
        <w:t>Кухня изобретений»);</w:t>
      </w:r>
    </w:p>
    <w:p w14:paraId="0A17B965" w14:textId="586352C0" w:rsidR="00846EF5" w:rsidRDefault="00846EF5" w:rsidP="00846EF5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онлайн-викторины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очные фотоконкурсы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конкурсы творческих работ («Отличный папа», «Техника и я» и др.);</w:t>
      </w:r>
    </w:p>
    <w:p w14:paraId="4A733945" w14:textId="69C203E1" w:rsidR="00846EF5" w:rsidRDefault="00846EF5" w:rsidP="00846EF5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родительские собрания;</w:t>
      </w:r>
    </w:p>
    <w:p w14:paraId="0F59C914" w14:textId="40482D4C" w:rsidR="00846EF5" w:rsidRDefault="00846EF5" w:rsidP="00846EF5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праздники с чаепитием</w:t>
      </w:r>
      <w:r w:rsidR="00BD01A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играми с мамами</w:t>
      </w:r>
      <w:r w:rsidR="001B2B6F">
        <w:rPr>
          <w:rFonts w:ascii="Times New Roman" w:hAnsi="Times New Roman" w:cs="Times New Roman"/>
          <w:sz w:val="28"/>
          <w:szCs w:val="28"/>
        </w:rPr>
        <w:t xml:space="preserve"> и папами к праздничным датам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EB666B" w14:textId="4568EB33" w:rsidR="001E6B1B" w:rsidRPr="00AA5813" w:rsidRDefault="001B2B6F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="00EE1705">
        <w:rPr>
          <w:rFonts w:ascii="Times New Roman" w:hAnsi="Times New Roman" w:cs="Times New Roman"/>
          <w:sz w:val="28"/>
          <w:szCs w:val="28"/>
        </w:rPr>
        <w:t xml:space="preserve"> 202</w:t>
      </w:r>
      <w:r w:rsidR="005E77FE">
        <w:rPr>
          <w:rFonts w:ascii="Times New Roman" w:hAnsi="Times New Roman" w:cs="Times New Roman"/>
          <w:sz w:val="28"/>
          <w:szCs w:val="28"/>
        </w:rPr>
        <w:t>4</w:t>
      </w:r>
      <w:r w:rsidR="00EE1705">
        <w:rPr>
          <w:rFonts w:ascii="Times New Roman" w:hAnsi="Times New Roman" w:cs="Times New Roman"/>
          <w:sz w:val="28"/>
          <w:szCs w:val="28"/>
        </w:rPr>
        <w:t xml:space="preserve"> году в различных формах п</w:t>
      </w:r>
      <w:r w:rsidR="001E6B1B" w:rsidRPr="00AA5813">
        <w:rPr>
          <w:rFonts w:ascii="Times New Roman" w:hAnsi="Times New Roman" w:cs="Times New Roman"/>
          <w:sz w:val="28"/>
          <w:szCs w:val="28"/>
        </w:rPr>
        <w:t>роводилась систематическая работа с родителями</w:t>
      </w:r>
      <w:r w:rsidR="001E6B1B">
        <w:rPr>
          <w:rFonts w:ascii="Times New Roman" w:hAnsi="Times New Roman" w:cs="Times New Roman"/>
          <w:sz w:val="28"/>
          <w:szCs w:val="28"/>
        </w:rPr>
        <w:t xml:space="preserve"> и обучающимися</w:t>
      </w:r>
      <w:r w:rsidR="001E6B1B" w:rsidRPr="00AA5813">
        <w:rPr>
          <w:rFonts w:ascii="Times New Roman" w:hAnsi="Times New Roman" w:cs="Times New Roman"/>
          <w:sz w:val="28"/>
          <w:szCs w:val="28"/>
        </w:rPr>
        <w:t xml:space="preserve"> по</w:t>
      </w:r>
      <w:r w:rsidR="001E6B1B">
        <w:rPr>
          <w:rFonts w:ascii="Times New Roman" w:hAnsi="Times New Roman" w:cs="Times New Roman"/>
          <w:sz w:val="28"/>
          <w:szCs w:val="28"/>
        </w:rPr>
        <w:t xml:space="preserve"> </w:t>
      </w:r>
      <w:r w:rsidR="001E6B1B" w:rsidRPr="00AA5813">
        <w:rPr>
          <w:rFonts w:ascii="Times New Roman" w:hAnsi="Times New Roman" w:cs="Times New Roman"/>
          <w:sz w:val="28"/>
          <w:szCs w:val="28"/>
        </w:rPr>
        <w:t>разъяснению</w:t>
      </w:r>
      <w:r w:rsidR="001E6B1B">
        <w:rPr>
          <w:rFonts w:ascii="Times New Roman" w:hAnsi="Times New Roman" w:cs="Times New Roman"/>
          <w:sz w:val="28"/>
          <w:szCs w:val="28"/>
        </w:rPr>
        <w:t xml:space="preserve"> необходимости соблюдения правил дорожного движения, правил поведения на улице в период низких температур, правил пожарной безопасности и пр.</w:t>
      </w:r>
    </w:p>
    <w:p w14:paraId="58C50C48" w14:textId="77777777" w:rsidR="001E6B1B" w:rsidRPr="00AA5813" w:rsidRDefault="001E6B1B" w:rsidP="001E6B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Были организованы:</w:t>
      </w:r>
    </w:p>
    <w:p w14:paraId="1A751833" w14:textId="4B8041AC" w:rsidR="001E6B1B" w:rsidRPr="00AA5813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тематические стенды по организации безопасности в </w:t>
      </w:r>
      <w:r w:rsidR="00CD115A">
        <w:rPr>
          <w:rFonts w:ascii="Times New Roman" w:hAnsi="Times New Roman" w:cs="Times New Roman"/>
          <w:sz w:val="28"/>
          <w:szCs w:val="28"/>
        </w:rPr>
        <w:t xml:space="preserve">летний, осенне-весенний и </w:t>
      </w:r>
      <w:r w:rsidR="00CD115A">
        <w:rPr>
          <w:rFonts w:ascii="Times New Roman" w:hAnsi="Times New Roman" w:cs="Times New Roman"/>
          <w:sz w:val="28"/>
          <w:szCs w:val="28"/>
        </w:rPr>
        <w:lastRenderedPageBreak/>
        <w:t xml:space="preserve">зимний периоды </w:t>
      </w:r>
      <w:r>
        <w:rPr>
          <w:rFonts w:ascii="Times New Roman" w:hAnsi="Times New Roman" w:cs="Times New Roman"/>
          <w:sz w:val="28"/>
          <w:szCs w:val="28"/>
        </w:rPr>
        <w:t>в холле</w:t>
      </w:r>
      <w:r w:rsidR="00EE1705">
        <w:rPr>
          <w:rFonts w:ascii="Times New Roman" w:hAnsi="Times New Roman" w:cs="Times New Roman"/>
          <w:sz w:val="28"/>
          <w:szCs w:val="28"/>
        </w:rPr>
        <w:t>;</w:t>
      </w:r>
    </w:p>
    <w:p w14:paraId="19C969C7" w14:textId="77777777" w:rsidR="001E6B1B" w:rsidRPr="00AA5813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размещены ссылки на официальном сайте МАУДО «СЮТ» с видео инструкциями и распечатками по организации безопасной работы в Интернет-пространстве</w:t>
      </w:r>
      <w:r w:rsidRPr="00AA5813">
        <w:rPr>
          <w:rFonts w:ascii="Times New Roman" w:hAnsi="Times New Roman" w:cs="Times New Roman"/>
          <w:sz w:val="28"/>
          <w:szCs w:val="28"/>
        </w:rPr>
        <w:t>;</w:t>
      </w:r>
    </w:p>
    <w:p w14:paraId="5EEBA513" w14:textId="77777777" w:rsidR="001E6B1B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A5813">
        <w:rPr>
          <w:rFonts w:ascii="Times New Roman" w:hAnsi="Times New Roman" w:cs="Times New Roman"/>
          <w:sz w:val="28"/>
          <w:szCs w:val="28"/>
        </w:rPr>
        <w:t>лассн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AA5813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A5813">
        <w:rPr>
          <w:rFonts w:ascii="Times New Roman" w:hAnsi="Times New Roman" w:cs="Times New Roman"/>
          <w:sz w:val="28"/>
          <w:szCs w:val="28"/>
        </w:rPr>
        <w:t xml:space="preserve"> и бесед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A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профилактике ДДТП </w:t>
      </w:r>
      <w:r w:rsidRPr="00AA5813">
        <w:rPr>
          <w:rFonts w:ascii="Times New Roman" w:hAnsi="Times New Roman" w:cs="Times New Roman"/>
          <w:sz w:val="28"/>
          <w:szCs w:val="28"/>
        </w:rPr>
        <w:t>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813">
        <w:rPr>
          <w:rFonts w:ascii="Times New Roman" w:hAnsi="Times New Roman" w:cs="Times New Roman"/>
          <w:sz w:val="28"/>
          <w:szCs w:val="28"/>
        </w:rPr>
        <w:t>ИКТ-технологий;</w:t>
      </w:r>
    </w:p>
    <w:p w14:paraId="01E6E584" w14:textId="53C0CCB5" w:rsidR="00EE1705" w:rsidRDefault="00EE1705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онлайн-викторины по пожарной безопасности и правилам дорожного движения;</w:t>
      </w:r>
    </w:p>
    <w:p w14:paraId="36AF01F7" w14:textId="063FA53F" w:rsidR="00EE1705" w:rsidRDefault="00EE1705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конкурсы рисунков и творческих работ по правилам дорожного движения;</w:t>
      </w:r>
    </w:p>
    <w:p w14:paraId="5F04A2DC" w14:textId="77777777" w:rsidR="001E6B1B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тренировочные эвакуации по ГО и ЧС.</w:t>
      </w:r>
    </w:p>
    <w:p w14:paraId="57AB57A5" w14:textId="2BFE9F4B" w:rsidR="00EF702E" w:rsidRDefault="00EF702E" w:rsidP="00EF70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мероприятий для детей летних лагерей дневного пребывания была спланирована следующим образом: выездные мероприятия наших ПДО на адреса </w:t>
      </w:r>
      <w:r w:rsidR="001B2B6F">
        <w:rPr>
          <w:rFonts w:ascii="Times New Roman" w:hAnsi="Times New Roman" w:cs="Times New Roman"/>
          <w:sz w:val="28"/>
          <w:szCs w:val="28"/>
        </w:rPr>
        <w:t xml:space="preserve">удаленных </w:t>
      </w:r>
      <w:r>
        <w:rPr>
          <w:rFonts w:ascii="Times New Roman" w:hAnsi="Times New Roman" w:cs="Times New Roman"/>
          <w:sz w:val="28"/>
          <w:szCs w:val="28"/>
        </w:rPr>
        <w:t xml:space="preserve">школ, проведение мероприятий </w:t>
      </w:r>
      <w:r w:rsidR="001B2B6F">
        <w:rPr>
          <w:rFonts w:ascii="Times New Roman" w:hAnsi="Times New Roman" w:cs="Times New Roman"/>
          <w:sz w:val="28"/>
          <w:szCs w:val="28"/>
        </w:rPr>
        <w:t>в кабинетах в школе №22,</w:t>
      </w:r>
      <w:r w:rsidR="00BD0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городских площадках (городской парк, площадка у </w:t>
      </w:r>
      <w:r w:rsidR="00B71C44">
        <w:rPr>
          <w:rFonts w:ascii="Times New Roman" w:hAnsi="Times New Roman" w:cs="Times New Roman"/>
          <w:sz w:val="28"/>
          <w:szCs w:val="28"/>
        </w:rPr>
        <w:t xml:space="preserve">МК </w:t>
      </w:r>
      <w:r>
        <w:rPr>
          <w:rFonts w:ascii="Times New Roman" w:hAnsi="Times New Roman" w:cs="Times New Roman"/>
          <w:sz w:val="28"/>
          <w:szCs w:val="28"/>
        </w:rPr>
        <w:t>«Молодежн</w:t>
      </w:r>
      <w:r w:rsidR="00B71C44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71C44">
        <w:rPr>
          <w:rFonts w:ascii="Times New Roman" w:hAnsi="Times New Roman" w:cs="Times New Roman"/>
          <w:sz w:val="28"/>
          <w:szCs w:val="28"/>
        </w:rPr>
        <w:t xml:space="preserve"> на Западном</w:t>
      </w:r>
      <w:r w:rsidR="001B2B6F">
        <w:rPr>
          <w:rFonts w:ascii="Times New Roman" w:hAnsi="Times New Roman" w:cs="Times New Roman"/>
          <w:sz w:val="28"/>
          <w:szCs w:val="28"/>
        </w:rPr>
        <w:t>, площадка на пл. Ленина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FE8AA09" w14:textId="77777777" w:rsidR="001E6B1B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D00C7D" w14:textId="5CD450AF" w:rsidR="001E6B1B" w:rsidRDefault="001E6B1B" w:rsidP="001E6B1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2D33">
        <w:rPr>
          <w:rFonts w:ascii="Times New Roman" w:hAnsi="Times New Roman" w:cs="Times New Roman"/>
          <w:b/>
          <w:bCs/>
          <w:sz w:val="28"/>
          <w:szCs w:val="28"/>
        </w:rPr>
        <w:t>Дополнительное образование.</w:t>
      </w:r>
    </w:p>
    <w:p w14:paraId="58281EC4" w14:textId="77777777" w:rsidR="00961608" w:rsidRPr="002B2D33" w:rsidRDefault="00961608" w:rsidP="001E6B1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BDC7E" w14:textId="77777777" w:rsidR="001E6B1B" w:rsidRPr="00AA5813" w:rsidRDefault="001E6B1B" w:rsidP="00097E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Дополнительное образование ведется по программам следующ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AA5813"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A5813">
        <w:rPr>
          <w:rFonts w:ascii="Times New Roman" w:hAnsi="Times New Roman" w:cs="Times New Roman"/>
          <w:sz w:val="28"/>
          <w:szCs w:val="28"/>
        </w:rPr>
        <w:t>:</w:t>
      </w:r>
    </w:p>
    <w:p w14:paraId="15C6B9BF" w14:textId="77777777" w:rsidR="001E6B1B" w:rsidRPr="00AA5813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 техническ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A5813">
        <w:rPr>
          <w:rFonts w:ascii="Times New Roman" w:hAnsi="Times New Roman" w:cs="Times New Roman"/>
          <w:sz w:val="28"/>
          <w:szCs w:val="28"/>
        </w:rPr>
        <w:t>;</w:t>
      </w:r>
    </w:p>
    <w:p w14:paraId="03D0A46A" w14:textId="77777777" w:rsidR="001E6B1B" w:rsidRPr="00AA5813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• художественн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A5813">
        <w:rPr>
          <w:rFonts w:ascii="Times New Roman" w:hAnsi="Times New Roman" w:cs="Times New Roman"/>
          <w:sz w:val="28"/>
          <w:szCs w:val="28"/>
        </w:rPr>
        <w:t>;</w:t>
      </w:r>
    </w:p>
    <w:p w14:paraId="764029AE" w14:textId="77777777" w:rsidR="001E6B1B" w:rsidRPr="00AA5813" w:rsidRDefault="001E6B1B" w:rsidP="001E6B1B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социально-гуманитарная</w:t>
      </w:r>
      <w:r w:rsidRPr="00AA5813">
        <w:rPr>
          <w:rFonts w:ascii="Times New Roman" w:hAnsi="Times New Roman" w:cs="Times New Roman"/>
          <w:sz w:val="28"/>
          <w:szCs w:val="28"/>
        </w:rPr>
        <w:t>.</w:t>
      </w:r>
    </w:p>
    <w:p w14:paraId="168BFABD" w14:textId="00950839" w:rsidR="001E6B1B" w:rsidRPr="00AA5813" w:rsidRDefault="001E6B1B" w:rsidP="001E6B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Спектр ДООП </w:t>
      </w:r>
      <w:r w:rsidRPr="00AA5813">
        <w:rPr>
          <w:rFonts w:ascii="Times New Roman" w:hAnsi="Times New Roman" w:cs="Times New Roman"/>
          <w:sz w:val="28"/>
          <w:szCs w:val="28"/>
        </w:rPr>
        <w:t>осуществлен на основании опроса обучающихся и родителей,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813">
        <w:rPr>
          <w:rFonts w:ascii="Times New Roman" w:hAnsi="Times New Roman" w:cs="Times New Roman"/>
          <w:sz w:val="28"/>
          <w:szCs w:val="28"/>
        </w:rPr>
        <w:t xml:space="preserve">провели в </w:t>
      </w:r>
      <w:r>
        <w:rPr>
          <w:rFonts w:ascii="Times New Roman" w:hAnsi="Times New Roman" w:cs="Times New Roman"/>
          <w:sz w:val="28"/>
          <w:szCs w:val="28"/>
        </w:rPr>
        <w:t>марте</w:t>
      </w:r>
      <w:r w:rsidRPr="00AA5813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1B2B6F">
        <w:rPr>
          <w:rFonts w:ascii="Times New Roman" w:hAnsi="Times New Roman" w:cs="Times New Roman"/>
          <w:sz w:val="28"/>
          <w:szCs w:val="28"/>
        </w:rPr>
        <w:t>4</w:t>
      </w:r>
      <w:r w:rsidRPr="00AA5813"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131EE853" w14:textId="77777777" w:rsidR="001E6B1B" w:rsidRPr="00AA5813" w:rsidRDefault="001E6B1B" w:rsidP="001E6B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36C74" w14:textId="77777777" w:rsidR="001E6B1B" w:rsidRDefault="001E6B1B" w:rsidP="001E6B1B">
      <w:p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Численность обучающихся по дополнительным общеобразовательным программам.</w:t>
      </w:r>
    </w:p>
    <w:p w14:paraId="1B246FBD" w14:textId="21FF1491" w:rsidR="001E6B1B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В течение 202</w:t>
      </w:r>
      <w:r w:rsidR="001B2B6F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 в учреждении обучалось </w:t>
      </w:r>
      <w:r w:rsidR="001B2B6F">
        <w:rPr>
          <w:rFonts w:ascii="Times New Roman" w:hAnsi="Times New Roman" w:cs="Times New Roman"/>
          <w:color w:val="000000"/>
          <w:sz w:val="28"/>
          <w:szCs w:val="28"/>
        </w:rPr>
        <w:t>572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чел. </w:t>
      </w:r>
      <w:r w:rsidR="00835FE3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учет</w:t>
      </w:r>
      <w:r w:rsidR="00835FE3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детей, занимающихся в двух и более объединениях, в возрасте от 5 до 18 лет.</w:t>
      </w:r>
    </w:p>
    <w:p w14:paraId="5FDF7814" w14:textId="77777777" w:rsidR="001E6B1B" w:rsidRPr="00016EDA" w:rsidRDefault="001E6B1B" w:rsidP="001E6B1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6EDA">
        <w:rPr>
          <w:rFonts w:ascii="Times New Roman" w:hAnsi="Times New Roman" w:cs="Times New Roman"/>
          <w:color w:val="000000"/>
          <w:sz w:val="28"/>
          <w:szCs w:val="28"/>
        </w:rPr>
        <w:t>По возрастной категории:</w:t>
      </w:r>
    </w:p>
    <w:p w14:paraId="1B0E8FFA" w14:textId="5C9E5423" w:rsidR="001E6B1B" w:rsidRPr="00016EDA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6ED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дети до 5 лет — </w:t>
      </w:r>
      <w:r w:rsidR="00635BA4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 xml:space="preserve"> чел. (0%);</w:t>
      </w:r>
    </w:p>
    <w:p w14:paraId="18B63533" w14:textId="1C3712D8" w:rsidR="001E6B1B" w:rsidRPr="00016EDA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6ED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дети от 5 до 9 лет —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35BA4">
        <w:rPr>
          <w:rFonts w:ascii="Times New Roman" w:hAnsi="Times New Roman" w:cs="Times New Roman"/>
          <w:color w:val="000000"/>
          <w:sz w:val="28"/>
          <w:szCs w:val="28"/>
        </w:rPr>
        <w:t>03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 w:rsidR="009E0107" w:rsidRPr="00222530">
        <w:rPr>
          <w:rFonts w:ascii="Times New Roman" w:hAnsi="Times New Roman" w:cs="Times New Roman"/>
          <w:sz w:val="28"/>
          <w:szCs w:val="28"/>
        </w:rPr>
        <w:t>5</w:t>
      </w:r>
      <w:r w:rsidR="00222530" w:rsidRPr="00222530">
        <w:rPr>
          <w:rFonts w:ascii="Times New Roman" w:hAnsi="Times New Roman" w:cs="Times New Roman"/>
          <w:sz w:val="28"/>
          <w:szCs w:val="28"/>
        </w:rPr>
        <w:t>3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2123B507" w14:textId="37611795" w:rsidR="001E6B1B" w:rsidRPr="00016EDA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6ED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дети от 10 до 14 лет — </w:t>
      </w:r>
      <w:r w:rsidR="00222530">
        <w:rPr>
          <w:rFonts w:ascii="Times New Roman" w:hAnsi="Times New Roman" w:cs="Times New Roman"/>
          <w:color w:val="000000"/>
          <w:sz w:val="28"/>
          <w:szCs w:val="28"/>
        </w:rPr>
        <w:t>257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 w:rsidR="009E010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2253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71E49CAA" w14:textId="171F3140" w:rsidR="001E6B1B" w:rsidRPr="00016EDA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6ED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дети от 15 до 17 лет — </w:t>
      </w:r>
      <w:r w:rsidR="00222530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 w:rsidR="0022253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E010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22530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6A5B1EC4" w14:textId="717C34A0" w:rsidR="001E6B1B" w:rsidRPr="00016EDA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6ED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дети 18 лет и старше - </w:t>
      </w:r>
      <w:r w:rsidR="006A20F5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16EDA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="00EF702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B82C87" w14:textId="4C20B865" w:rsidR="001E6B1B" w:rsidRPr="00BD01A3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6ED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 1 г. обучения — </w:t>
      </w:r>
      <w:r w:rsidR="00473D9E">
        <w:rPr>
          <w:rFonts w:ascii="Times New Roman" w:hAnsi="Times New Roman" w:cs="Times New Roman"/>
          <w:color w:val="000000"/>
          <w:sz w:val="28"/>
          <w:szCs w:val="28"/>
        </w:rPr>
        <w:t>534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 w:rsidR="006A20F5" w:rsidRPr="00BD01A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473D9E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A20F5" w:rsidRPr="00BD01A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68912363" w14:textId="2A14684F" w:rsidR="001E6B1B" w:rsidRPr="00BD01A3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1A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="00EF702E" w:rsidRPr="00BD01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>2 г. обучения —</w:t>
      </w:r>
      <w:r w:rsidR="00473D9E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A20F5" w:rsidRPr="00BD01A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 w:rsidR="00473D9E">
        <w:rPr>
          <w:rFonts w:ascii="Times New Roman" w:hAnsi="Times New Roman" w:cs="Times New Roman"/>
          <w:color w:val="000000"/>
          <w:sz w:val="28"/>
          <w:szCs w:val="28"/>
        </w:rPr>
        <w:t>5,8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14:paraId="23077FD5" w14:textId="4EA2A7D7" w:rsidR="001E6B1B" w:rsidRPr="00BD01A3" w:rsidRDefault="001E6B1B" w:rsidP="001E6B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1A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3 г. обучения и более — </w:t>
      </w:r>
      <w:r w:rsidR="00473D9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 w:rsidR="006A20F5" w:rsidRPr="00BD01A3">
        <w:rPr>
          <w:rFonts w:ascii="Times New Roman" w:hAnsi="Times New Roman" w:cs="Times New Roman"/>
          <w:color w:val="000000"/>
          <w:sz w:val="28"/>
          <w:szCs w:val="28"/>
        </w:rPr>
        <w:t>0,</w:t>
      </w:r>
      <w:r w:rsidR="00473D9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BD01A3">
        <w:rPr>
          <w:rFonts w:ascii="Times New Roman" w:hAnsi="Times New Roman" w:cs="Times New Roman"/>
          <w:color w:val="000000"/>
          <w:sz w:val="28"/>
          <w:szCs w:val="28"/>
        </w:rPr>
        <w:t>%).</w:t>
      </w:r>
    </w:p>
    <w:p w14:paraId="71BFD34F" w14:textId="3964764E" w:rsidR="001E6B1B" w:rsidRDefault="001E6B1B" w:rsidP="00AC079C">
      <w:pPr>
        <w:jc w:val="both"/>
        <w:rPr>
          <w:rFonts w:ascii="Times New Roman" w:hAnsi="Times New Roman" w:cs="Times New Roman"/>
          <w:sz w:val="28"/>
          <w:szCs w:val="28"/>
        </w:rPr>
      </w:pPr>
      <w:r w:rsidRPr="00BD01A3">
        <w:rPr>
          <w:rFonts w:ascii="Times New Roman" w:hAnsi="Times New Roman" w:cs="Times New Roman"/>
          <w:sz w:val="28"/>
          <w:szCs w:val="28"/>
        </w:rPr>
        <w:tab/>
      </w:r>
      <w:r w:rsidR="00097E18" w:rsidRPr="00BD01A3">
        <w:rPr>
          <w:rFonts w:ascii="Times New Roman" w:hAnsi="Times New Roman" w:cs="Times New Roman"/>
          <w:sz w:val="28"/>
          <w:szCs w:val="28"/>
        </w:rPr>
        <w:t>В связи с</w:t>
      </w:r>
      <w:r w:rsidR="00AA4291">
        <w:rPr>
          <w:rFonts w:ascii="Times New Roman" w:hAnsi="Times New Roman" w:cs="Times New Roman"/>
          <w:sz w:val="28"/>
          <w:szCs w:val="28"/>
        </w:rPr>
        <w:t xml:space="preserve"> увольнением штатного педагога дополнительного образования </w:t>
      </w:r>
      <w:proofErr w:type="spellStart"/>
      <w:r w:rsidR="00AA4291">
        <w:rPr>
          <w:rFonts w:ascii="Times New Roman" w:hAnsi="Times New Roman" w:cs="Times New Roman"/>
          <w:sz w:val="28"/>
          <w:szCs w:val="28"/>
        </w:rPr>
        <w:t>Рыжака</w:t>
      </w:r>
      <w:proofErr w:type="spellEnd"/>
      <w:r w:rsidR="00AA4291">
        <w:rPr>
          <w:rFonts w:ascii="Times New Roman" w:hAnsi="Times New Roman" w:cs="Times New Roman"/>
          <w:sz w:val="28"/>
          <w:szCs w:val="28"/>
        </w:rPr>
        <w:t xml:space="preserve"> Г.С. и наличием вакансии</w:t>
      </w:r>
      <w:r w:rsidR="00097E18" w:rsidRPr="00BD01A3">
        <w:rPr>
          <w:rFonts w:ascii="Times New Roman" w:hAnsi="Times New Roman" w:cs="Times New Roman"/>
          <w:sz w:val="28"/>
          <w:szCs w:val="28"/>
        </w:rPr>
        <w:t xml:space="preserve"> в 202</w:t>
      </w:r>
      <w:r w:rsidR="00AA4291">
        <w:rPr>
          <w:rFonts w:ascii="Times New Roman" w:hAnsi="Times New Roman" w:cs="Times New Roman"/>
          <w:sz w:val="28"/>
          <w:szCs w:val="28"/>
        </w:rPr>
        <w:t>4</w:t>
      </w:r>
      <w:r w:rsidR="00097E18" w:rsidRPr="00BD01A3">
        <w:rPr>
          <w:rFonts w:ascii="Times New Roman" w:hAnsi="Times New Roman" w:cs="Times New Roman"/>
          <w:sz w:val="28"/>
          <w:szCs w:val="28"/>
        </w:rPr>
        <w:t>-202</w:t>
      </w:r>
      <w:r w:rsidR="00AA4291">
        <w:rPr>
          <w:rFonts w:ascii="Times New Roman" w:hAnsi="Times New Roman" w:cs="Times New Roman"/>
          <w:sz w:val="28"/>
          <w:szCs w:val="28"/>
        </w:rPr>
        <w:t>5</w:t>
      </w:r>
      <w:r w:rsidR="00097E18" w:rsidRPr="00BD01A3">
        <w:rPr>
          <w:rFonts w:ascii="Times New Roman" w:hAnsi="Times New Roman" w:cs="Times New Roman"/>
          <w:sz w:val="28"/>
          <w:szCs w:val="28"/>
        </w:rPr>
        <w:t xml:space="preserve"> учебного года наблюдается </w:t>
      </w:r>
      <w:r w:rsidR="00473D9E">
        <w:rPr>
          <w:rFonts w:ascii="Times New Roman" w:hAnsi="Times New Roman" w:cs="Times New Roman"/>
          <w:sz w:val="28"/>
          <w:szCs w:val="28"/>
        </w:rPr>
        <w:t>снижение общего количества детей</w:t>
      </w:r>
      <w:r w:rsidR="00097E18" w:rsidRPr="00BD01A3">
        <w:rPr>
          <w:rFonts w:ascii="Times New Roman" w:hAnsi="Times New Roman" w:cs="Times New Roman"/>
          <w:sz w:val="28"/>
          <w:szCs w:val="28"/>
        </w:rPr>
        <w:t>.</w:t>
      </w:r>
      <w:r w:rsidR="00097E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76F804" w14:textId="77777777" w:rsidR="00BE1DD9" w:rsidRDefault="00BE1DD9" w:rsidP="00462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042850" w14:textId="53EB7AAB" w:rsidR="00AC079C" w:rsidRDefault="00AC079C">
      <w:pPr>
        <w:widowControl/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4E0F1B" w14:textId="39948236" w:rsidR="00AA5813" w:rsidRDefault="00AA5813" w:rsidP="00AA58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A18">
        <w:rPr>
          <w:rFonts w:ascii="Times New Roman" w:hAnsi="Times New Roman" w:cs="Times New Roman"/>
          <w:b/>
          <w:bCs/>
          <w:sz w:val="28"/>
          <w:szCs w:val="28"/>
        </w:rPr>
        <w:lastRenderedPageBreak/>
        <w:t>I</w:t>
      </w:r>
      <w:r w:rsidR="006B45FD" w:rsidRPr="00462A18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462A18">
        <w:rPr>
          <w:rFonts w:ascii="Times New Roman" w:hAnsi="Times New Roman" w:cs="Times New Roman"/>
          <w:b/>
          <w:bCs/>
          <w:sz w:val="28"/>
          <w:szCs w:val="28"/>
        </w:rPr>
        <w:t>. Оценка системы управления организацией</w:t>
      </w:r>
    </w:p>
    <w:p w14:paraId="11542624" w14:textId="77777777" w:rsidR="00583733" w:rsidRPr="00462A18" w:rsidRDefault="00583733" w:rsidP="00AA58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64732" w14:textId="77777777" w:rsidR="00AA5813" w:rsidRDefault="00AA5813" w:rsidP="00462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Управление осуществляется на принципах единоначалия и самоуправления.</w:t>
      </w:r>
    </w:p>
    <w:p w14:paraId="4005E81C" w14:textId="77777777" w:rsidR="00462A18" w:rsidRDefault="00462A18" w:rsidP="00462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654B0" w14:textId="77777777" w:rsidR="00492494" w:rsidRPr="00AA5813" w:rsidRDefault="00492494" w:rsidP="00492494">
      <w:pPr>
        <w:jc w:val="center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 xml:space="preserve">Органы управления, действующие в </w:t>
      </w:r>
      <w:r w:rsidR="008C3758">
        <w:rPr>
          <w:rFonts w:ascii="Times New Roman" w:hAnsi="Times New Roman" w:cs="Times New Roman"/>
          <w:sz w:val="28"/>
          <w:szCs w:val="28"/>
        </w:rPr>
        <w:t>МАУДО «СЮТ»</w:t>
      </w:r>
    </w:p>
    <w:p w14:paraId="310BBE9A" w14:textId="77777777" w:rsidR="00492494" w:rsidRPr="00AA5813" w:rsidRDefault="00492494" w:rsidP="00462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0"/>
        <w:gridCol w:w="6862"/>
      </w:tblGrid>
      <w:tr w:rsidR="00492494" w:rsidRPr="00447FE4" w14:paraId="5AF7DAB7" w14:textId="77777777" w:rsidTr="00447FE4">
        <w:tc>
          <w:tcPr>
            <w:tcW w:w="3085" w:type="dxa"/>
            <w:shd w:val="clear" w:color="auto" w:fill="auto"/>
          </w:tcPr>
          <w:p w14:paraId="2A9BEB8B" w14:textId="77777777" w:rsidR="00492494" w:rsidRPr="00447FE4" w:rsidRDefault="00492494" w:rsidP="00447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органа</w:t>
            </w:r>
          </w:p>
        </w:tc>
        <w:tc>
          <w:tcPr>
            <w:tcW w:w="7053" w:type="dxa"/>
            <w:shd w:val="clear" w:color="auto" w:fill="auto"/>
          </w:tcPr>
          <w:p w14:paraId="3AA805EB" w14:textId="77777777" w:rsidR="00492494" w:rsidRPr="00447FE4" w:rsidRDefault="00492494" w:rsidP="00447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Функции</w:t>
            </w:r>
          </w:p>
        </w:tc>
      </w:tr>
      <w:tr w:rsidR="00492494" w:rsidRPr="00447FE4" w14:paraId="7BA675C0" w14:textId="77777777" w:rsidTr="00447FE4">
        <w:tc>
          <w:tcPr>
            <w:tcW w:w="3085" w:type="dxa"/>
            <w:shd w:val="clear" w:color="auto" w:fill="auto"/>
          </w:tcPr>
          <w:p w14:paraId="718E9038" w14:textId="77777777" w:rsidR="00492494" w:rsidRPr="00447FE4" w:rsidRDefault="00492494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7053" w:type="dxa"/>
            <w:shd w:val="clear" w:color="auto" w:fill="auto"/>
          </w:tcPr>
          <w:p w14:paraId="053FAA36" w14:textId="77777777" w:rsidR="00492494" w:rsidRPr="00447FE4" w:rsidRDefault="00492494" w:rsidP="00AC07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Контролирует работу, утверждает штатное расписание, отчетные документы организации, осуществляет</w:t>
            </w:r>
          </w:p>
          <w:p w14:paraId="76718273" w14:textId="77777777" w:rsidR="00492494" w:rsidRPr="00447FE4" w:rsidRDefault="00492494" w:rsidP="00AC07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общее руководство СЮТ</w:t>
            </w:r>
          </w:p>
        </w:tc>
      </w:tr>
      <w:tr w:rsidR="00492494" w:rsidRPr="00447FE4" w14:paraId="28DE2ABF" w14:textId="77777777" w:rsidTr="00447FE4">
        <w:tc>
          <w:tcPr>
            <w:tcW w:w="3085" w:type="dxa"/>
            <w:shd w:val="clear" w:color="auto" w:fill="auto"/>
          </w:tcPr>
          <w:p w14:paraId="3C00503E" w14:textId="77777777" w:rsidR="00492494" w:rsidRPr="00447FE4" w:rsidRDefault="00492494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7053" w:type="dxa"/>
            <w:shd w:val="clear" w:color="auto" w:fill="auto"/>
          </w:tcPr>
          <w:p w14:paraId="73134059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СЮТ, в том числе рассматривает вопросы:</w:t>
            </w:r>
          </w:p>
          <w:p w14:paraId="449890C4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развития образовательных услуг;</w:t>
            </w:r>
          </w:p>
          <w:p w14:paraId="2BF6818D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регламентации образовательных отношений;</w:t>
            </w:r>
          </w:p>
          <w:p w14:paraId="2AD4C99A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разработки образовательных программ;</w:t>
            </w:r>
          </w:p>
          <w:p w14:paraId="4046E872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выбора учебных пособий, средств обучения и</w:t>
            </w:r>
          </w:p>
          <w:p w14:paraId="7B502C89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воспитания;</w:t>
            </w:r>
          </w:p>
          <w:p w14:paraId="4DC97CC7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материально-технического обеспечения образовательного процесса;</w:t>
            </w:r>
          </w:p>
          <w:p w14:paraId="45C4C59E" w14:textId="77777777" w:rsidR="00492494" w:rsidRPr="00447FE4" w:rsidRDefault="00492494" w:rsidP="00AC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аттестации, повышения квалификации педагогических работников</w:t>
            </w:r>
          </w:p>
        </w:tc>
      </w:tr>
      <w:tr w:rsidR="004A1301" w:rsidRPr="00447FE4" w14:paraId="2A5BBEE0" w14:textId="77777777" w:rsidTr="00447FE4">
        <w:tc>
          <w:tcPr>
            <w:tcW w:w="3085" w:type="dxa"/>
            <w:shd w:val="clear" w:color="auto" w:fill="auto"/>
          </w:tcPr>
          <w:p w14:paraId="6E1AADE3" w14:textId="77777777" w:rsidR="004A1301" w:rsidRPr="00447FE4" w:rsidRDefault="004A1301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Методический совет</w:t>
            </w:r>
          </w:p>
        </w:tc>
        <w:tc>
          <w:tcPr>
            <w:tcW w:w="7053" w:type="dxa"/>
            <w:shd w:val="clear" w:color="auto" w:fill="auto"/>
          </w:tcPr>
          <w:p w14:paraId="108DC8C4" w14:textId="77777777" w:rsidR="00B15B7A" w:rsidRPr="00447FE4" w:rsidRDefault="00B60D17" w:rsidP="004A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Является консилиумом опытных педагогов-профессионалов, оказывает компетентное управленческое воздействие на важнейшие блоки образовательного процесса, анализирует его развитие, разрабатывает на этой основе рекомендации по совершенствованию методики обучения и воспитания</w:t>
            </w:r>
          </w:p>
        </w:tc>
      </w:tr>
      <w:tr w:rsidR="00492494" w:rsidRPr="00447FE4" w14:paraId="71CE8642" w14:textId="77777777" w:rsidTr="00447FE4">
        <w:tc>
          <w:tcPr>
            <w:tcW w:w="3085" w:type="dxa"/>
            <w:shd w:val="clear" w:color="auto" w:fill="auto"/>
          </w:tcPr>
          <w:p w14:paraId="1CB66FA5" w14:textId="77777777" w:rsidR="00492494" w:rsidRPr="00447FE4" w:rsidRDefault="00492494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Общее собрание</w:t>
            </w:r>
          </w:p>
          <w:p w14:paraId="1DE5BF5F" w14:textId="77777777" w:rsidR="00492494" w:rsidRPr="00447FE4" w:rsidRDefault="00492494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  <w:p w14:paraId="11EB5C5B" w14:textId="77777777" w:rsidR="00492494" w:rsidRPr="00447FE4" w:rsidRDefault="00492494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  <w:shd w:val="clear" w:color="auto" w:fill="auto"/>
          </w:tcPr>
          <w:p w14:paraId="0D42D56B" w14:textId="77777777" w:rsidR="00492494" w:rsidRPr="00447FE4" w:rsidRDefault="00492494" w:rsidP="00492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580232DA" w14:textId="786447FF" w:rsidR="00492494" w:rsidRPr="00447FE4" w:rsidRDefault="00492494" w:rsidP="00492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 xml:space="preserve">• участвовать в разработке и принятии коллективного договора, </w:t>
            </w:r>
            <w:r w:rsidR="00AC079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равил трудового распорядка, изменений и дополнений к ним;</w:t>
            </w:r>
          </w:p>
          <w:p w14:paraId="6765ABE3" w14:textId="77777777" w:rsidR="00492494" w:rsidRPr="00447FE4" w:rsidRDefault="00492494" w:rsidP="00492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42800360" w14:textId="77777777" w:rsidR="00492494" w:rsidRPr="00447FE4" w:rsidRDefault="00492494" w:rsidP="00492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разрешать конфликтные ситуации между работниками и администрацией образовательной организации;</w:t>
            </w:r>
          </w:p>
          <w:p w14:paraId="440E4088" w14:textId="77777777" w:rsidR="00492494" w:rsidRPr="00447FE4" w:rsidRDefault="00492494" w:rsidP="00492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492494" w:rsidRPr="00447FE4" w14:paraId="7C666F78" w14:textId="77777777" w:rsidTr="00447FE4">
        <w:tc>
          <w:tcPr>
            <w:tcW w:w="3085" w:type="dxa"/>
            <w:shd w:val="clear" w:color="auto" w:fill="auto"/>
          </w:tcPr>
          <w:p w14:paraId="1B017E8D" w14:textId="77777777" w:rsidR="00492494" w:rsidRPr="00447FE4" w:rsidRDefault="008E0D14" w:rsidP="00447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Наблюдательный совет</w:t>
            </w:r>
          </w:p>
        </w:tc>
        <w:tc>
          <w:tcPr>
            <w:tcW w:w="7053" w:type="dxa"/>
            <w:shd w:val="clear" w:color="auto" w:fill="auto"/>
          </w:tcPr>
          <w:p w14:paraId="2360A258" w14:textId="77777777" w:rsidR="005E375D" w:rsidRPr="00447FE4" w:rsidRDefault="005E375D" w:rsidP="005E3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Рассматривает вопросы:</w:t>
            </w:r>
          </w:p>
          <w:p w14:paraId="4D40C982" w14:textId="77777777" w:rsidR="005E375D" w:rsidRPr="00447FE4" w:rsidRDefault="005E375D" w:rsidP="005E3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развития образовательной организации;</w:t>
            </w:r>
          </w:p>
          <w:p w14:paraId="497F5B44" w14:textId="77777777" w:rsidR="005E375D" w:rsidRPr="00447FE4" w:rsidRDefault="005E375D" w:rsidP="005E3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t>• финансово-хозяйственной деятельности;</w:t>
            </w:r>
          </w:p>
          <w:p w14:paraId="35DD0DC8" w14:textId="77777777" w:rsidR="00492494" w:rsidRPr="00447FE4" w:rsidRDefault="005E375D" w:rsidP="005E3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F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материально-технического обеспечения</w:t>
            </w:r>
          </w:p>
        </w:tc>
      </w:tr>
    </w:tbl>
    <w:p w14:paraId="00CF492E" w14:textId="77777777" w:rsidR="00492494" w:rsidRDefault="00492494" w:rsidP="00AA581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37237B" w14:textId="77777777" w:rsidR="00AA5813" w:rsidRPr="00AA5813" w:rsidRDefault="00AA5813" w:rsidP="005E37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В целях учета мнения обучающихся и родителей (законных представителей)</w:t>
      </w:r>
    </w:p>
    <w:p w14:paraId="7D59013E" w14:textId="6E0C2104" w:rsidR="00AA5813" w:rsidRPr="00AA5813" w:rsidRDefault="00AA5813" w:rsidP="00B746FD">
      <w:pPr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 xml:space="preserve">несовершеннолетних обучающихся в </w:t>
      </w:r>
      <w:r w:rsidR="00B746FD">
        <w:rPr>
          <w:rFonts w:ascii="Times New Roman" w:hAnsi="Times New Roman" w:cs="Times New Roman"/>
          <w:sz w:val="28"/>
          <w:szCs w:val="28"/>
        </w:rPr>
        <w:t>СЮТ</w:t>
      </w:r>
      <w:r w:rsidRPr="00AA5813">
        <w:rPr>
          <w:rFonts w:ascii="Times New Roman" w:hAnsi="Times New Roman" w:cs="Times New Roman"/>
          <w:sz w:val="28"/>
          <w:szCs w:val="28"/>
        </w:rPr>
        <w:t xml:space="preserve"> действуют </w:t>
      </w:r>
      <w:r w:rsidR="00583733">
        <w:rPr>
          <w:rFonts w:ascii="Times New Roman" w:hAnsi="Times New Roman" w:cs="Times New Roman"/>
          <w:sz w:val="28"/>
          <w:szCs w:val="28"/>
        </w:rPr>
        <w:t>р</w:t>
      </w:r>
      <w:r w:rsidR="008C3758">
        <w:rPr>
          <w:rFonts w:ascii="Times New Roman" w:hAnsi="Times New Roman" w:cs="Times New Roman"/>
          <w:sz w:val="28"/>
          <w:szCs w:val="28"/>
        </w:rPr>
        <w:t>одительский комитет, а кроме того, 2 родителя входят в состав наблюдательного совета</w:t>
      </w:r>
      <w:r w:rsidRPr="00AA5813">
        <w:rPr>
          <w:rFonts w:ascii="Times New Roman" w:hAnsi="Times New Roman" w:cs="Times New Roman"/>
          <w:sz w:val="28"/>
          <w:szCs w:val="28"/>
        </w:rPr>
        <w:t>.</w:t>
      </w:r>
    </w:p>
    <w:p w14:paraId="5A91B1E1" w14:textId="4378997A" w:rsidR="00AA5813" w:rsidRPr="00AA5813" w:rsidRDefault="00AA5813" w:rsidP="00B746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813">
        <w:rPr>
          <w:rFonts w:ascii="Times New Roman" w:hAnsi="Times New Roman" w:cs="Times New Roman"/>
          <w:sz w:val="28"/>
          <w:szCs w:val="28"/>
        </w:rPr>
        <w:t>По итогам 20</w:t>
      </w:r>
      <w:r w:rsidR="00B746FD">
        <w:rPr>
          <w:rFonts w:ascii="Times New Roman" w:hAnsi="Times New Roman" w:cs="Times New Roman"/>
          <w:sz w:val="28"/>
          <w:szCs w:val="28"/>
        </w:rPr>
        <w:t>2</w:t>
      </w:r>
      <w:r w:rsidR="00D1627E">
        <w:rPr>
          <w:rFonts w:ascii="Times New Roman" w:hAnsi="Times New Roman" w:cs="Times New Roman"/>
          <w:sz w:val="28"/>
          <w:szCs w:val="28"/>
        </w:rPr>
        <w:t>4</w:t>
      </w:r>
      <w:r w:rsidRPr="00AA5813">
        <w:rPr>
          <w:rFonts w:ascii="Times New Roman" w:hAnsi="Times New Roman" w:cs="Times New Roman"/>
          <w:sz w:val="28"/>
          <w:szCs w:val="28"/>
        </w:rPr>
        <w:t xml:space="preserve"> года система управления </w:t>
      </w:r>
      <w:r w:rsidR="00B746FD">
        <w:rPr>
          <w:rFonts w:ascii="Times New Roman" w:hAnsi="Times New Roman" w:cs="Times New Roman"/>
          <w:sz w:val="28"/>
          <w:szCs w:val="28"/>
        </w:rPr>
        <w:t xml:space="preserve">СЮТ </w:t>
      </w:r>
      <w:r w:rsidRPr="00AA5813">
        <w:rPr>
          <w:rFonts w:ascii="Times New Roman" w:hAnsi="Times New Roman" w:cs="Times New Roman"/>
          <w:sz w:val="28"/>
          <w:szCs w:val="28"/>
        </w:rPr>
        <w:t>оценивается как эффективная,</w:t>
      </w:r>
      <w:r w:rsidR="00B746FD">
        <w:rPr>
          <w:rFonts w:ascii="Times New Roman" w:hAnsi="Times New Roman" w:cs="Times New Roman"/>
          <w:sz w:val="28"/>
          <w:szCs w:val="28"/>
        </w:rPr>
        <w:t xml:space="preserve"> </w:t>
      </w:r>
      <w:r w:rsidRPr="00AA5813">
        <w:rPr>
          <w:rFonts w:ascii="Times New Roman" w:hAnsi="Times New Roman" w:cs="Times New Roman"/>
          <w:sz w:val="28"/>
          <w:szCs w:val="28"/>
        </w:rPr>
        <w:t>позволяющая учесть мнение работников и всех участников образовательных отношений.</w:t>
      </w:r>
    </w:p>
    <w:p w14:paraId="2261DAD5" w14:textId="77777777" w:rsidR="00AA5813" w:rsidRPr="00AA5813" w:rsidRDefault="00AA5813" w:rsidP="005E37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8DF">
        <w:rPr>
          <w:rFonts w:ascii="Times New Roman" w:hAnsi="Times New Roman" w:cs="Times New Roman"/>
          <w:sz w:val="28"/>
          <w:szCs w:val="28"/>
        </w:rPr>
        <w:t>В следующем году изменение системы управления не планируется.</w:t>
      </w:r>
    </w:p>
    <w:p w14:paraId="1F14EBE8" w14:textId="5BFB67B8" w:rsidR="00097E18" w:rsidRDefault="00097E18">
      <w:pPr>
        <w:widowControl/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0FEB08" w14:textId="219F2CDB" w:rsidR="0011128E" w:rsidRDefault="001778C3" w:rsidP="001778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75D">
        <w:rPr>
          <w:rFonts w:ascii="Times New Roman" w:hAnsi="Times New Roman" w:cs="Times New Roman"/>
          <w:b/>
          <w:bCs/>
          <w:sz w:val="28"/>
          <w:szCs w:val="28"/>
        </w:rPr>
        <w:lastRenderedPageBreak/>
        <w:t>I</w:t>
      </w:r>
      <w:r w:rsidR="004E2D28" w:rsidRPr="00462A18">
        <w:rPr>
          <w:rFonts w:ascii="Times New Roman" w:hAnsi="Times New Roman" w:cs="Times New Roman"/>
          <w:b/>
          <w:bCs/>
          <w:sz w:val="28"/>
          <w:szCs w:val="28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F43A6" w:rsidRPr="00FF43A6">
        <w:rPr>
          <w:rFonts w:ascii="Times New Roman" w:hAnsi="Times New Roman" w:cs="Times New Roman"/>
          <w:b/>
          <w:bCs/>
          <w:sz w:val="28"/>
          <w:szCs w:val="28"/>
        </w:rPr>
        <w:t>Оценка содержания и качества подготовки обучающихся</w:t>
      </w:r>
      <w:r w:rsidR="001112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0B85FC3" w14:textId="77777777" w:rsidR="001778C3" w:rsidRDefault="001778C3" w:rsidP="001778C3">
      <w:pPr>
        <w:jc w:val="center"/>
      </w:pPr>
    </w:p>
    <w:p w14:paraId="0C3E64C1" w14:textId="77777777" w:rsidR="0011128E" w:rsidRDefault="0011128E">
      <w:p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Содержание образования в МАУДО «СЮТ» направлено на:</w:t>
      </w:r>
    </w:p>
    <w:p w14:paraId="50ABFA55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и развитие творческих способностей </w:t>
      </w:r>
      <w:r w:rsidR="00866BA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866BA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щихся;</w:t>
      </w:r>
    </w:p>
    <w:p w14:paraId="70AF6DE3" w14:textId="6B937954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удовлетворение индивидуальных потребностей </w:t>
      </w:r>
      <w:r w:rsidR="00866BA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866BA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в интеллектуальном, художественно-эстетическом, нравственном, гражданско-патриотическом и физическом развитии</w:t>
      </w:r>
      <w:r w:rsidR="00ED2500">
        <w:rPr>
          <w:rFonts w:ascii="Times New Roman" w:hAnsi="Times New Roman" w:cs="Times New Roman"/>
          <w:sz w:val="28"/>
          <w:szCs w:val="28"/>
        </w:rPr>
        <w:t>;</w:t>
      </w:r>
      <w:r w:rsidR="00FF43A6">
        <w:rPr>
          <w:rFonts w:ascii="Times New Roman" w:hAnsi="Times New Roman" w:cs="Times New Roman"/>
          <w:sz w:val="28"/>
          <w:szCs w:val="28"/>
        </w:rPr>
        <w:t xml:space="preserve"> адаптаци</w:t>
      </w:r>
      <w:r w:rsidR="00ED2500">
        <w:rPr>
          <w:rFonts w:ascii="Times New Roman" w:hAnsi="Times New Roman" w:cs="Times New Roman"/>
          <w:sz w:val="28"/>
          <w:szCs w:val="28"/>
        </w:rPr>
        <w:t>я</w:t>
      </w:r>
      <w:r w:rsidR="00FF43A6">
        <w:rPr>
          <w:rFonts w:ascii="Times New Roman" w:hAnsi="Times New Roman" w:cs="Times New Roman"/>
          <w:sz w:val="28"/>
          <w:szCs w:val="28"/>
        </w:rPr>
        <w:t xml:space="preserve"> к </w:t>
      </w:r>
      <w:r w:rsidR="00ED2500">
        <w:rPr>
          <w:rFonts w:ascii="Times New Roman" w:hAnsi="Times New Roman" w:cs="Times New Roman"/>
          <w:sz w:val="28"/>
          <w:szCs w:val="28"/>
        </w:rPr>
        <w:t>социальному окружению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178398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="00866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культуры здорового и безопасного образа жизни, укрепление здоровья </w:t>
      </w:r>
      <w:r w:rsidR="00866BA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866BA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щихся;</w:t>
      </w:r>
    </w:p>
    <w:p w14:paraId="422027E0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="00866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выявление, развитие и поддержку талантливых </w:t>
      </w:r>
      <w:r w:rsidR="00866BA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866BA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щихся;</w:t>
      </w:r>
    </w:p>
    <w:p w14:paraId="66A6850E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="00866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профессиональную ориентацию </w:t>
      </w:r>
      <w:r w:rsidR="00866BA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866BA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щихся;</w:t>
      </w:r>
    </w:p>
    <w:p w14:paraId="1D4B4B45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="00866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общей культуры </w:t>
      </w:r>
      <w:r w:rsidR="00866BA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866BA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щихся.</w:t>
      </w:r>
    </w:p>
    <w:p w14:paraId="6C936018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Содержание образования определяется дополнительными общеобразовательными общеразвивающими программами, которые разрабатываются и реализуются педагогами дополнительного образования учреждения самостоятельно. Структурной единицей дополнительной общеобразовательной программы является учебный план, направленный на создание наиболее благоприятных условий организации учебного процесса с учетом доминирующих особенностей групп обучающихся, а также обеспечение решения задач индивидуального подхода к обучению, что позволяет более точно определить перспективы развития каждого ребенка.</w:t>
      </w:r>
    </w:p>
    <w:p w14:paraId="6CDA643D" w14:textId="29D3C3C8" w:rsidR="000F161F" w:rsidRDefault="0011128E" w:rsidP="000F161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61F" w:rsidRPr="000F161F">
        <w:rPr>
          <w:rFonts w:ascii="Times New Roman" w:hAnsi="Times New Roman" w:cs="Times New Roman"/>
          <w:color w:val="000000"/>
          <w:sz w:val="28"/>
          <w:szCs w:val="28"/>
        </w:rPr>
        <w:t>В 202</w:t>
      </w:r>
      <w:r w:rsidR="008C485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F161F" w:rsidRPr="000F161F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37582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0F161F" w:rsidRPr="000F161F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действ</w:t>
      </w:r>
      <w:r w:rsidR="008C4859">
        <w:rPr>
          <w:rFonts w:ascii="Times New Roman" w:hAnsi="Times New Roman" w:cs="Times New Roman"/>
          <w:color w:val="000000"/>
          <w:sz w:val="28"/>
          <w:szCs w:val="28"/>
        </w:rPr>
        <w:t>овало</w:t>
      </w:r>
      <w:r w:rsidR="000F161F" w:rsidRPr="000F1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826">
        <w:rPr>
          <w:rFonts w:ascii="Times New Roman" w:hAnsi="Times New Roman" w:cs="Times New Roman"/>
          <w:color w:val="000000"/>
          <w:sz w:val="28"/>
          <w:szCs w:val="28"/>
        </w:rPr>
        <w:t>62</w:t>
      </w:r>
      <w:r w:rsidR="000F161F" w:rsidRPr="000F161F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творческих объединени</w:t>
      </w:r>
      <w:r w:rsidR="006B624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ED25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161F" w:rsidRPr="000F161F">
        <w:rPr>
          <w:rFonts w:ascii="Times New Roman" w:hAnsi="Times New Roman" w:cs="Times New Roman"/>
          <w:color w:val="000000"/>
          <w:sz w:val="28"/>
          <w:szCs w:val="28"/>
        </w:rPr>
        <w:t xml:space="preserve">непосредственно </w:t>
      </w:r>
      <w:r w:rsidR="00ED250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75826">
        <w:rPr>
          <w:rFonts w:ascii="Times New Roman" w:hAnsi="Times New Roman" w:cs="Times New Roman"/>
          <w:color w:val="000000"/>
          <w:sz w:val="28"/>
          <w:szCs w:val="28"/>
        </w:rPr>
        <w:t xml:space="preserve"> помещениях 1 этажа </w:t>
      </w:r>
      <w:r w:rsidR="00AC079C">
        <w:rPr>
          <w:rFonts w:ascii="Times New Roman" w:hAnsi="Times New Roman" w:cs="Times New Roman"/>
          <w:color w:val="000000"/>
          <w:sz w:val="28"/>
          <w:szCs w:val="28"/>
        </w:rPr>
        <w:t>МОАУ «СОШ</w:t>
      </w:r>
      <w:r w:rsidR="00375826">
        <w:rPr>
          <w:rFonts w:ascii="Times New Roman" w:hAnsi="Times New Roman" w:cs="Times New Roman"/>
          <w:color w:val="000000"/>
          <w:sz w:val="28"/>
          <w:szCs w:val="28"/>
        </w:rPr>
        <w:t xml:space="preserve"> №22</w:t>
      </w:r>
      <w:r w:rsidR="00AC079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D25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F1B2A0E" w14:textId="49BA7A88" w:rsidR="008C4859" w:rsidRPr="000F161F" w:rsidRDefault="008C4859" w:rsidP="000F161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2024 – 2025 учебном году открыто 53 творческих объединения, которые также реализуются по адресу: ул. Воинов интернационалистов, д.5.</w:t>
      </w:r>
    </w:p>
    <w:p w14:paraId="11446B2E" w14:textId="77777777" w:rsidR="000F161F" w:rsidRPr="000F161F" w:rsidRDefault="000F161F" w:rsidP="000F161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61F">
        <w:rPr>
          <w:rFonts w:ascii="Times New Roman" w:hAnsi="Times New Roman" w:cs="Times New Roman"/>
          <w:color w:val="000000"/>
          <w:sz w:val="28"/>
          <w:szCs w:val="28"/>
        </w:rPr>
        <w:t>Для сравнения приведем в таблице 1 сведения о количестве творческих объединений за 5 лет.</w:t>
      </w:r>
    </w:p>
    <w:p w14:paraId="08D0704C" w14:textId="77777777" w:rsidR="000F161F" w:rsidRPr="000F161F" w:rsidRDefault="000F161F" w:rsidP="000F161F">
      <w:pPr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3F70CA02" w14:textId="6835D10A" w:rsidR="000F161F" w:rsidRPr="000F161F" w:rsidRDefault="000F161F" w:rsidP="000F161F">
      <w:pPr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F16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Количество творческих объединений за 2016-202</w:t>
      </w:r>
      <w:r w:rsidR="008C485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</w:t>
      </w:r>
      <w:r w:rsidRPr="000F16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учебны</w:t>
      </w:r>
      <w:r w:rsidR="008C485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0F16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год</w:t>
      </w:r>
      <w:r w:rsidR="008C485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510"/>
        <w:gridCol w:w="1512"/>
        <w:gridCol w:w="1511"/>
        <w:gridCol w:w="1742"/>
        <w:gridCol w:w="1734"/>
      </w:tblGrid>
      <w:tr w:rsidR="008C4859" w:rsidRPr="00F318CC" w14:paraId="12BF8B61" w14:textId="1317063F" w:rsidTr="006B6247">
        <w:tc>
          <w:tcPr>
            <w:tcW w:w="1795" w:type="dxa"/>
            <w:shd w:val="clear" w:color="auto" w:fill="auto"/>
          </w:tcPr>
          <w:p w14:paraId="6502839E" w14:textId="77777777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7E0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510" w:type="dxa"/>
            <w:shd w:val="clear" w:color="auto" w:fill="auto"/>
          </w:tcPr>
          <w:p w14:paraId="002DD77C" w14:textId="77777777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7E0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2020-2021</w:t>
            </w:r>
          </w:p>
          <w:p w14:paraId="4EAC86F0" w14:textId="099A514E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14:paraId="4BC1810D" w14:textId="79B061B9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1511" w:type="dxa"/>
            <w:shd w:val="clear" w:color="auto" w:fill="auto"/>
          </w:tcPr>
          <w:p w14:paraId="59809DB9" w14:textId="232CC019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2022-2023</w:t>
            </w:r>
          </w:p>
        </w:tc>
        <w:tc>
          <w:tcPr>
            <w:tcW w:w="1742" w:type="dxa"/>
            <w:shd w:val="clear" w:color="auto" w:fill="auto"/>
          </w:tcPr>
          <w:p w14:paraId="5C03A436" w14:textId="4ADE931E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2023-2024</w:t>
            </w:r>
          </w:p>
        </w:tc>
        <w:tc>
          <w:tcPr>
            <w:tcW w:w="1734" w:type="dxa"/>
          </w:tcPr>
          <w:p w14:paraId="75576C0F" w14:textId="3282300D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2024-2025</w:t>
            </w:r>
          </w:p>
        </w:tc>
      </w:tr>
      <w:tr w:rsidR="008C4859" w:rsidRPr="00F318CC" w14:paraId="3476D602" w14:textId="35D97F19" w:rsidTr="006B6247">
        <w:tc>
          <w:tcPr>
            <w:tcW w:w="1795" w:type="dxa"/>
            <w:shd w:val="clear" w:color="auto" w:fill="auto"/>
          </w:tcPr>
          <w:p w14:paraId="5952C0F5" w14:textId="77777777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D7E0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Количество творческих объединений</w:t>
            </w:r>
          </w:p>
        </w:tc>
        <w:tc>
          <w:tcPr>
            <w:tcW w:w="1510" w:type="dxa"/>
            <w:shd w:val="clear" w:color="auto" w:fill="auto"/>
          </w:tcPr>
          <w:p w14:paraId="4D8373AD" w14:textId="77777777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0C113EF" w14:textId="46F980A6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512" w:type="dxa"/>
            <w:shd w:val="clear" w:color="auto" w:fill="auto"/>
          </w:tcPr>
          <w:p w14:paraId="7FD3C315" w14:textId="77777777" w:rsidR="008C4859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F2B97EE" w14:textId="79EFFCD4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511" w:type="dxa"/>
            <w:shd w:val="clear" w:color="auto" w:fill="auto"/>
          </w:tcPr>
          <w:p w14:paraId="0CD93110" w14:textId="77777777" w:rsidR="008C4859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E7B105C" w14:textId="033BDD87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742" w:type="dxa"/>
            <w:shd w:val="clear" w:color="auto" w:fill="auto"/>
          </w:tcPr>
          <w:p w14:paraId="75E899C4" w14:textId="77777777" w:rsidR="008C4859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5735454" w14:textId="775FFA52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734" w:type="dxa"/>
          </w:tcPr>
          <w:p w14:paraId="43368A85" w14:textId="77777777" w:rsidR="008C4859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3EDC177" w14:textId="1DA23DDD" w:rsidR="008C4859" w:rsidRPr="00DD7E04" w:rsidRDefault="008C4859" w:rsidP="008C48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</w:tbl>
    <w:p w14:paraId="4DFCED1B" w14:textId="77777777" w:rsidR="000F161F" w:rsidRPr="00375826" w:rsidRDefault="000F161F" w:rsidP="000F161F">
      <w:pPr>
        <w:ind w:firstLine="709"/>
        <w:jc w:val="right"/>
        <w:rPr>
          <w:rFonts w:ascii="Times New Roman" w:hAnsi="Times New Roman" w:cs="Times New Roman"/>
          <w:color w:val="000000"/>
        </w:rPr>
      </w:pPr>
      <w:r w:rsidRPr="00375826">
        <w:rPr>
          <w:rFonts w:ascii="Times New Roman" w:hAnsi="Times New Roman" w:cs="Times New Roman"/>
          <w:color w:val="000000"/>
        </w:rPr>
        <w:t>Таблица 1.</w:t>
      </w:r>
    </w:p>
    <w:p w14:paraId="6959BA46" w14:textId="77777777" w:rsidR="00375826" w:rsidRDefault="00375826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AD3742" w14:textId="23D84B46" w:rsidR="000F161F" w:rsidRDefault="000F161F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Педагогами СЮТ в 202</w:t>
      </w:r>
      <w:r w:rsidR="008C4859">
        <w:rPr>
          <w:rFonts w:ascii="Times New Roman" w:hAnsi="Times New Roman"/>
          <w:sz w:val="28"/>
          <w:szCs w:val="28"/>
        </w:rPr>
        <w:t>4</w:t>
      </w:r>
      <w:r w:rsidR="00375826">
        <w:rPr>
          <w:rFonts w:ascii="Times New Roman" w:hAnsi="Times New Roman"/>
          <w:sz w:val="28"/>
          <w:szCs w:val="28"/>
        </w:rPr>
        <w:t>-202</w:t>
      </w:r>
      <w:r w:rsidR="008C485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учебном году реализ</w:t>
      </w:r>
      <w:r w:rsidR="00375826">
        <w:rPr>
          <w:rFonts w:ascii="Times New Roman" w:hAnsi="Times New Roman"/>
          <w:sz w:val="28"/>
          <w:szCs w:val="28"/>
        </w:rPr>
        <w:t>уется</w:t>
      </w:r>
      <w:r>
        <w:rPr>
          <w:rFonts w:ascii="Times New Roman" w:hAnsi="Times New Roman"/>
          <w:sz w:val="28"/>
          <w:szCs w:val="28"/>
        </w:rPr>
        <w:t xml:space="preserve"> 1</w:t>
      </w:r>
      <w:r w:rsidR="008C485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образовательных программ. </w:t>
      </w:r>
    </w:p>
    <w:p w14:paraId="162DB1A0" w14:textId="77777777" w:rsidR="000F161F" w:rsidRDefault="000F161F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них:</w:t>
      </w:r>
    </w:p>
    <w:p w14:paraId="72040803" w14:textId="77777777" w:rsidR="000F161F" w:rsidRDefault="000F161F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авторских – 0 программ (0%);</w:t>
      </w:r>
    </w:p>
    <w:p w14:paraId="1FB44078" w14:textId="32182D77" w:rsidR="000F161F" w:rsidRDefault="000F161F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модифицированных - 1</w:t>
      </w:r>
      <w:r w:rsidR="008C485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 (100 %).</w:t>
      </w:r>
    </w:p>
    <w:p w14:paraId="3489A1F4" w14:textId="77777777" w:rsidR="009B2E07" w:rsidRDefault="000F161F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Рассчитанных на:</w:t>
      </w:r>
    </w:p>
    <w:p w14:paraId="611A0C4A" w14:textId="4F0983F9" w:rsidR="000F161F" w:rsidRDefault="009B2E07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 1 года (краткосрочные) - 3 программы (1</w:t>
      </w:r>
      <w:r w:rsidR="008C4859">
        <w:rPr>
          <w:rFonts w:ascii="Times New Roman" w:hAnsi="Times New Roman"/>
          <w:sz w:val="28"/>
          <w:szCs w:val="28"/>
        </w:rPr>
        <w:t>6,7</w:t>
      </w:r>
      <w:r>
        <w:rPr>
          <w:rFonts w:ascii="Times New Roman" w:hAnsi="Times New Roman"/>
          <w:sz w:val="28"/>
          <w:szCs w:val="28"/>
        </w:rPr>
        <w:t xml:space="preserve"> %)</w:t>
      </w:r>
      <w:r w:rsidR="008B0164">
        <w:rPr>
          <w:rFonts w:ascii="Times New Roman" w:hAnsi="Times New Roman"/>
          <w:sz w:val="28"/>
          <w:szCs w:val="28"/>
        </w:rPr>
        <w:t>;</w:t>
      </w:r>
    </w:p>
    <w:p w14:paraId="3F5664C6" w14:textId="61B3BD38" w:rsidR="000F161F" w:rsidRDefault="000F161F" w:rsidP="000F161F">
      <w:pPr>
        <w:pStyle w:val="a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- 1 - 2 года обучения – </w:t>
      </w:r>
      <w:r w:rsidR="00E77FF4">
        <w:rPr>
          <w:rFonts w:ascii="Times New Roman" w:hAnsi="Times New Roman"/>
          <w:sz w:val="28"/>
          <w:szCs w:val="28"/>
        </w:rPr>
        <w:t>1</w:t>
      </w:r>
      <w:r w:rsidR="008C485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программ (</w:t>
      </w:r>
      <w:r w:rsidR="00ED2500">
        <w:rPr>
          <w:rFonts w:ascii="Times New Roman" w:hAnsi="Times New Roman"/>
          <w:sz w:val="28"/>
          <w:szCs w:val="28"/>
        </w:rPr>
        <w:t>6</w:t>
      </w:r>
      <w:r w:rsidR="008C4859">
        <w:rPr>
          <w:rFonts w:ascii="Times New Roman" w:hAnsi="Times New Roman"/>
          <w:sz w:val="28"/>
          <w:szCs w:val="28"/>
        </w:rPr>
        <w:t>1,1</w:t>
      </w:r>
      <w:r>
        <w:rPr>
          <w:rFonts w:ascii="Times New Roman" w:hAnsi="Times New Roman"/>
          <w:sz w:val="28"/>
          <w:szCs w:val="28"/>
        </w:rPr>
        <w:t xml:space="preserve"> %);</w:t>
      </w:r>
    </w:p>
    <w:p w14:paraId="7064DD5D" w14:textId="6CCD1BFF" w:rsidR="000F161F" w:rsidRDefault="000F161F" w:rsidP="000F161F">
      <w:pPr>
        <w:pStyle w:val="a6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- 3 года обучения и более – </w:t>
      </w:r>
      <w:r w:rsidR="00375826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="00ED2500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7582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C4859">
        <w:rPr>
          <w:rFonts w:ascii="Times New Roman" w:hAnsi="Times New Roman" w:cs="Times New Roman"/>
          <w:color w:val="000000"/>
          <w:sz w:val="28"/>
          <w:szCs w:val="28"/>
        </w:rPr>
        <w:t>2,2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%).</w:t>
      </w:r>
    </w:p>
    <w:p w14:paraId="1C76C68D" w14:textId="473AD9A4" w:rsidR="00ED2500" w:rsidRDefault="0011128E" w:rsidP="00ED25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C4859">
        <w:rPr>
          <w:rFonts w:ascii="Times New Roman" w:hAnsi="Times New Roman" w:cs="Times New Roman"/>
          <w:sz w:val="28"/>
          <w:szCs w:val="28"/>
        </w:rPr>
        <w:t xml:space="preserve">В 2024 году реализовалась 1 </w:t>
      </w:r>
      <w:r>
        <w:rPr>
          <w:rFonts w:ascii="Times New Roman" w:hAnsi="Times New Roman" w:cs="Times New Roman"/>
          <w:sz w:val="28"/>
          <w:szCs w:val="28"/>
        </w:rPr>
        <w:t>программ</w:t>
      </w:r>
      <w:r w:rsidR="008C485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для одаренных обучающихся</w:t>
      </w:r>
      <w:r w:rsidR="008C4859">
        <w:rPr>
          <w:rFonts w:ascii="Times New Roman" w:hAnsi="Times New Roman" w:cs="Times New Roman"/>
          <w:sz w:val="28"/>
          <w:szCs w:val="28"/>
        </w:rPr>
        <w:t xml:space="preserve"> – «Радиосвязь связала мир». Программа реализовывалась для обучающихся в 2023-2024 учебном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2FBED1" w14:textId="77777777" w:rsidR="008C4859" w:rsidRDefault="008C4859" w:rsidP="002F38E8">
      <w:pPr>
        <w:pStyle w:val="af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75015909" w14:textId="37BC4F02" w:rsidR="00E77FF4" w:rsidRPr="00126D37" w:rsidRDefault="00E77FF4" w:rsidP="002F38E8">
      <w:pPr>
        <w:pStyle w:val="af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126D37">
        <w:rPr>
          <w:b/>
          <w:bCs/>
          <w:sz w:val="28"/>
          <w:szCs w:val="28"/>
        </w:rPr>
        <w:t xml:space="preserve">Об </w:t>
      </w:r>
      <w:proofErr w:type="spellStart"/>
      <w:r w:rsidRPr="00126D37">
        <w:rPr>
          <w:b/>
          <w:bCs/>
          <w:sz w:val="28"/>
          <w:szCs w:val="28"/>
        </w:rPr>
        <w:t>антикоронавирусных</w:t>
      </w:r>
      <w:proofErr w:type="spellEnd"/>
      <w:r w:rsidRPr="00126D37">
        <w:rPr>
          <w:b/>
          <w:bCs/>
          <w:sz w:val="28"/>
          <w:szCs w:val="28"/>
        </w:rPr>
        <w:t xml:space="preserve"> мерах.</w:t>
      </w:r>
    </w:p>
    <w:p w14:paraId="50DE1AB7" w14:textId="77777777" w:rsidR="0098507E" w:rsidRPr="00126D37" w:rsidRDefault="0098507E" w:rsidP="002F38E8">
      <w:pPr>
        <w:pStyle w:val="af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3C1C5991" w14:textId="28F01C22" w:rsidR="009024B9" w:rsidRDefault="00E77FF4" w:rsidP="00126D37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6D37">
        <w:rPr>
          <w:sz w:val="28"/>
          <w:szCs w:val="28"/>
        </w:rPr>
        <w:t>МАУДО «СЮТ» в течение 202</w:t>
      </w:r>
      <w:r w:rsidR="006D1B76">
        <w:rPr>
          <w:sz w:val="28"/>
          <w:szCs w:val="28"/>
        </w:rPr>
        <w:t>4</w:t>
      </w:r>
      <w:r w:rsidRPr="00126D37">
        <w:rPr>
          <w:sz w:val="28"/>
          <w:szCs w:val="28"/>
        </w:rPr>
        <w:t xml:space="preserve">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МО г. Новотроицк. </w:t>
      </w:r>
    </w:p>
    <w:p w14:paraId="51584BD8" w14:textId="5D706695" w:rsidR="00E77FF4" w:rsidRPr="00126D37" w:rsidRDefault="00E77FF4" w:rsidP="00126D37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6D37">
        <w:rPr>
          <w:sz w:val="28"/>
          <w:szCs w:val="28"/>
        </w:rPr>
        <w:t>Так,</w:t>
      </w:r>
      <w:r w:rsidR="00126D37">
        <w:rPr>
          <w:sz w:val="28"/>
          <w:szCs w:val="28"/>
        </w:rPr>
        <w:t xml:space="preserve"> в</w:t>
      </w:r>
      <w:r w:rsidRPr="00126D37">
        <w:rPr>
          <w:sz w:val="28"/>
          <w:szCs w:val="28"/>
        </w:rPr>
        <w:t xml:space="preserve"> МАУДО «СЮТ»:</w:t>
      </w:r>
    </w:p>
    <w:p w14:paraId="29395BC6" w14:textId="26A4E326" w:rsidR="009C36F4" w:rsidRPr="00126D37" w:rsidRDefault="00E77FF4" w:rsidP="00C15286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6D37">
        <w:rPr>
          <w:sz w:val="28"/>
          <w:szCs w:val="28"/>
        </w:rPr>
        <w:t>•</w:t>
      </w:r>
      <w:r w:rsidRPr="00126D37">
        <w:rPr>
          <w:sz w:val="28"/>
          <w:szCs w:val="28"/>
        </w:rPr>
        <w:tab/>
        <w:t>разработа</w:t>
      </w:r>
      <w:r w:rsidR="00126D37">
        <w:rPr>
          <w:sz w:val="28"/>
          <w:szCs w:val="28"/>
        </w:rPr>
        <w:t>но</w:t>
      </w:r>
      <w:r w:rsidRPr="00126D37">
        <w:rPr>
          <w:sz w:val="28"/>
          <w:szCs w:val="28"/>
        </w:rPr>
        <w:t xml:space="preserve"> </w:t>
      </w:r>
      <w:r w:rsidR="00C15286" w:rsidRPr="00126D37">
        <w:rPr>
          <w:sz w:val="28"/>
          <w:szCs w:val="28"/>
        </w:rPr>
        <w:t>расписание, обеспечивающее график</w:t>
      </w:r>
      <w:r w:rsidRPr="00126D37">
        <w:rPr>
          <w:sz w:val="28"/>
          <w:szCs w:val="28"/>
        </w:rPr>
        <w:t xml:space="preserve"> уборки, проветривания </w:t>
      </w:r>
      <w:r w:rsidR="00C15286" w:rsidRPr="00126D37">
        <w:rPr>
          <w:sz w:val="28"/>
          <w:szCs w:val="28"/>
        </w:rPr>
        <w:t xml:space="preserve">и обеззараживания </w:t>
      </w:r>
      <w:r w:rsidRPr="00126D37">
        <w:rPr>
          <w:sz w:val="28"/>
          <w:szCs w:val="28"/>
        </w:rPr>
        <w:t>кабинетов, рекреаций</w:t>
      </w:r>
      <w:r w:rsidR="00C15286" w:rsidRPr="00126D37">
        <w:rPr>
          <w:sz w:val="28"/>
          <w:szCs w:val="28"/>
        </w:rPr>
        <w:t>;</w:t>
      </w:r>
    </w:p>
    <w:p w14:paraId="3248EA1C" w14:textId="47F52210" w:rsidR="00E77FF4" w:rsidRDefault="00E77FF4" w:rsidP="00E77FF4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FF4">
        <w:rPr>
          <w:sz w:val="28"/>
          <w:szCs w:val="28"/>
        </w:rPr>
        <w:t>•</w:t>
      </w:r>
      <w:r w:rsidRPr="00E77FF4">
        <w:rPr>
          <w:sz w:val="28"/>
          <w:szCs w:val="28"/>
        </w:rPr>
        <w:tab/>
        <w:t xml:space="preserve">на сайте </w:t>
      </w:r>
      <w:r w:rsidR="00C15286">
        <w:rPr>
          <w:sz w:val="28"/>
          <w:szCs w:val="28"/>
        </w:rPr>
        <w:t>МАУДО «СЮТ»</w:t>
      </w:r>
      <w:r w:rsidRPr="00E77FF4">
        <w:rPr>
          <w:sz w:val="28"/>
          <w:szCs w:val="28"/>
        </w:rPr>
        <w:t xml:space="preserve"> </w:t>
      </w:r>
      <w:r w:rsidR="000F6954">
        <w:rPr>
          <w:sz w:val="28"/>
          <w:szCs w:val="28"/>
        </w:rPr>
        <w:t xml:space="preserve">размещена </w:t>
      </w:r>
      <w:r w:rsidRPr="00E77FF4">
        <w:rPr>
          <w:sz w:val="28"/>
          <w:szCs w:val="28"/>
        </w:rPr>
        <w:t>необходим</w:t>
      </w:r>
      <w:r w:rsidR="000F6954">
        <w:rPr>
          <w:sz w:val="28"/>
          <w:szCs w:val="28"/>
        </w:rPr>
        <w:t>ая</w:t>
      </w:r>
      <w:r w:rsidRPr="00E77FF4">
        <w:rPr>
          <w:sz w:val="28"/>
          <w:szCs w:val="28"/>
        </w:rPr>
        <w:t xml:space="preserve"> информаци</w:t>
      </w:r>
      <w:r w:rsidR="000F6954">
        <w:rPr>
          <w:sz w:val="28"/>
          <w:szCs w:val="28"/>
        </w:rPr>
        <w:t>я</w:t>
      </w:r>
      <w:r w:rsidRPr="00E77FF4">
        <w:rPr>
          <w:sz w:val="28"/>
          <w:szCs w:val="28"/>
        </w:rPr>
        <w:t xml:space="preserve"> об </w:t>
      </w:r>
      <w:proofErr w:type="spellStart"/>
      <w:r w:rsidRPr="00E77FF4">
        <w:rPr>
          <w:sz w:val="28"/>
          <w:szCs w:val="28"/>
        </w:rPr>
        <w:t>антикоронавирусных</w:t>
      </w:r>
      <w:proofErr w:type="spellEnd"/>
      <w:r w:rsidRPr="00E77FF4">
        <w:rPr>
          <w:sz w:val="28"/>
          <w:szCs w:val="28"/>
        </w:rPr>
        <w:t xml:space="preserve"> мерах, ссылки распространяли посредством мессенджеров и социальных сетей.</w:t>
      </w:r>
    </w:p>
    <w:p w14:paraId="0898F6F1" w14:textId="77777777" w:rsidR="002F38E8" w:rsidRDefault="002F38E8" w:rsidP="00E77FF4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7F80D62" w14:textId="73B3C102" w:rsidR="002F38E8" w:rsidRDefault="002F38E8" w:rsidP="002F38E8">
      <w:pPr>
        <w:pStyle w:val="af0"/>
        <w:spacing w:before="0" w:beforeAutospacing="0" w:after="0" w:afterAutospacing="0"/>
        <w:ind w:firstLine="709"/>
        <w:jc w:val="both"/>
        <w:rPr>
          <w:b/>
          <w:bCs/>
          <w:color w:val="222222"/>
          <w:sz w:val="28"/>
          <w:szCs w:val="28"/>
        </w:rPr>
      </w:pPr>
      <w:r w:rsidRPr="002F38E8">
        <w:rPr>
          <w:b/>
          <w:bCs/>
          <w:color w:val="222222"/>
          <w:sz w:val="28"/>
          <w:szCs w:val="28"/>
        </w:rPr>
        <w:t>Дистанционное обучение</w:t>
      </w:r>
      <w:r>
        <w:rPr>
          <w:b/>
          <w:bCs/>
          <w:color w:val="222222"/>
          <w:sz w:val="28"/>
          <w:szCs w:val="28"/>
        </w:rPr>
        <w:t>.</w:t>
      </w:r>
    </w:p>
    <w:p w14:paraId="52006475" w14:textId="77777777" w:rsidR="0098507E" w:rsidRPr="002F38E8" w:rsidRDefault="0098507E" w:rsidP="002F38E8">
      <w:pPr>
        <w:pStyle w:val="af0"/>
        <w:spacing w:before="0" w:beforeAutospacing="0" w:after="0" w:afterAutospacing="0"/>
        <w:ind w:firstLine="709"/>
        <w:jc w:val="both"/>
        <w:rPr>
          <w:b/>
          <w:bCs/>
          <w:color w:val="222222"/>
          <w:sz w:val="28"/>
          <w:szCs w:val="28"/>
        </w:rPr>
      </w:pPr>
    </w:p>
    <w:p w14:paraId="22261DBA" w14:textId="41CF76B3" w:rsidR="002F38E8" w:rsidRPr="002F38E8" w:rsidRDefault="009563E3" w:rsidP="00431CC9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МАУДО «СЮТ» в 202</w:t>
      </w:r>
      <w:r w:rsidR="006D1B76">
        <w:rPr>
          <w:color w:val="222222"/>
          <w:sz w:val="28"/>
          <w:szCs w:val="28"/>
        </w:rPr>
        <w:t>4</w:t>
      </w:r>
      <w:r>
        <w:rPr>
          <w:color w:val="222222"/>
          <w:sz w:val="28"/>
          <w:szCs w:val="28"/>
        </w:rPr>
        <w:t xml:space="preserve"> г. </w:t>
      </w:r>
      <w:r w:rsidR="002F38E8" w:rsidRPr="002F38E8">
        <w:rPr>
          <w:color w:val="222222"/>
          <w:sz w:val="28"/>
          <w:szCs w:val="28"/>
        </w:rPr>
        <w:t xml:space="preserve">осуществляло реализацию </w:t>
      </w:r>
      <w:r w:rsidR="006345EB">
        <w:rPr>
          <w:color w:val="222222"/>
          <w:sz w:val="28"/>
          <w:szCs w:val="28"/>
        </w:rPr>
        <w:t xml:space="preserve">ДООП </w:t>
      </w:r>
      <w:r w:rsidR="002F38E8" w:rsidRPr="002F38E8">
        <w:rPr>
          <w:color w:val="222222"/>
          <w:sz w:val="28"/>
          <w:szCs w:val="28"/>
        </w:rPr>
        <w:t>с применением электронного обучения и дистанционных образовательных технологий</w:t>
      </w:r>
      <w:r>
        <w:rPr>
          <w:color w:val="222222"/>
          <w:sz w:val="28"/>
          <w:szCs w:val="28"/>
        </w:rPr>
        <w:t xml:space="preserve"> в период</w:t>
      </w:r>
      <w:r w:rsidR="009024B9">
        <w:rPr>
          <w:color w:val="222222"/>
          <w:sz w:val="28"/>
          <w:szCs w:val="28"/>
        </w:rPr>
        <w:t xml:space="preserve"> </w:t>
      </w:r>
      <w:r w:rsidR="006D1B76" w:rsidRPr="00111DD5">
        <w:rPr>
          <w:sz w:val="28"/>
          <w:szCs w:val="28"/>
        </w:rPr>
        <w:t>с 09.01.2024 по 12.01.2024</w:t>
      </w:r>
      <w:r w:rsidR="009024B9">
        <w:rPr>
          <w:color w:val="222222"/>
          <w:sz w:val="28"/>
          <w:szCs w:val="28"/>
        </w:rPr>
        <w:t xml:space="preserve"> г. </w:t>
      </w:r>
      <w:r w:rsidR="002F38E8" w:rsidRPr="002F38E8">
        <w:rPr>
          <w:color w:val="222222"/>
          <w:sz w:val="28"/>
          <w:szCs w:val="28"/>
        </w:rPr>
        <w:t>При этом стоит отметить, что в 202</w:t>
      </w:r>
      <w:r w:rsidR="008B0164">
        <w:rPr>
          <w:color w:val="222222"/>
          <w:sz w:val="28"/>
          <w:szCs w:val="28"/>
        </w:rPr>
        <w:t>4</w:t>
      </w:r>
      <w:r w:rsidR="002F38E8" w:rsidRPr="002F38E8">
        <w:rPr>
          <w:color w:val="222222"/>
          <w:sz w:val="28"/>
          <w:szCs w:val="28"/>
        </w:rPr>
        <w:t xml:space="preserve"> году на основе анализа выявленных проблем </w:t>
      </w:r>
      <w:r w:rsidR="001244AA">
        <w:rPr>
          <w:color w:val="222222"/>
          <w:sz w:val="28"/>
          <w:szCs w:val="28"/>
        </w:rPr>
        <w:t xml:space="preserve">дистанционного обучения </w:t>
      </w:r>
      <w:r w:rsidR="002F38E8" w:rsidRPr="002F38E8">
        <w:rPr>
          <w:color w:val="222222"/>
          <w:sz w:val="28"/>
          <w:szCs w:val="28"/>
        </w:rPr>
        <w:t>в 202</w:t>
      </w:r>
      <w:r w:rsidR="008B0164">
        <w:rPr>
          <w:color w:val="222222"/>
          <w:sz w:val="28"/>
          <w:szCs w:val="28"/>
        </w:rPr>
        <w:t>3</w:t>
      </w:r>
      <w:r>
        <w:rPr>
          <w:color w:val="222222"/>
          <w:sz w:val="28"/>
          <w:szCs w:val="28"/>
        </w:rPr>
        <w:t>-202</w:t>
      </w:r>
      <w:r w:rsidR="008B0164">
        <w:rPr>
          <w:color w:val="222222"/>
          <w:sz w:val="28"/>
          <w:szCs w:val="28"/>
        </w:rPr>
        <w:t>4</w:t>
      </w:r>
      <w:r w:rsidR="009024B9">
        <w:rPr>
          <w:color w:val="222222"/>
          <w:sz w:val="28"/>
          <w:szCs w:val="28"/>
        </w:rPr>
        <w:t xml:space="preserve"> учебном</w:t>
      </w:r>
      <w:r w:rsidR="002F38E8" w:rsidRPr="002F38E8">
        <w:rPr>
          <w:color w:val="222222"/>
          <w:sz w:val="28"/>
          <w:szCs w:val="28"/>
        </w:rPr>
        <w:t xml:space="preserve"> год</w:t>
      </w:r>
      <w:r w:rsidR="009024B9">
        <w:rPr>
          <w:color w:val="222222"/>
          <w:sz w:val="28"/>
          <w:szCs w:val="28"/>
        </w:rPr>
        <w:t>у</w:t>
      </w:r>
      <w:r w:rsidR="002F38E8" w:rsidRPr="002F38E8">
        <w:rPr>
          <w:color w:val="222222"/>
          <w:sz w:val="28"/>
          <w:szCs w:val="28"/>
        </w:rPr>
        <w:t xml:space="preserve"> достигнуты следующие положительные эффекты:</w:t>
      </w:r>
    </w:p>
    <w:p w14:paraId="2B4F3A18" w14:textId="56EC4505" w:rsidR="002F38E8" w:rsidRPr="002F38E8" w:rsidRDefault="002F38E8" w:rsidP="002F38E8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2F38E8">
        <w:rPr>
          <w:color w:val="222222"/>
          <w:sz w:val="28"/>
          <w:szCs w:val="28"/>
        </w:rPr>
        <w:t>•</w:t>
      </w:r>
      <w:r w:rsidRPr="002F38E8">
        <w:rPr>
          <w:color w:val="222222"/>
          <w:sz w:val="28"/>
          <w:szCs w:val="28"/>
        </w:rPr>
        <w:tab/>
        <w:t>появилась стабильность в результативности образовательной деятельности</w:t>
      </w:r>
      <w:r w:rsidR="00FF4990">
        <w:rPr>
          <w:color w:val="222222"/>
          <w:sz w:val="28"/>
          <w:szCs w:val="28"/>
        </w:rPr>
        <w:t xml:space="preserve"> в объединениях художественно</w:t>
      </w:r>
      <w:r w:rsidR="009563E3">
        <w:rPr>
          <w:color w:val="222222"/>
          <w:sz w:val="28"/>
          <w:szCs w:val="28"/>
        </w:rPr>
        <w:t>й</w:t>
      </w:r>
      <w:r w:rsidR="00FF4990">
        <w:rPr>
          <w:color w:val="222222"/>
          <w:sz w:val="28"/>
          <w:szCs w:val="28"/>
        </w:rPr>
        <w:t xml:space="preserve"> и технического направленностей</w:t>
      </w:r>
      <w:r w:rsidRPr="002F38E8">
        <w:rPr>
          <w:color w:val="222222"/>
          <w:sz w:val="28"/>
          <w:szCs w:val="28"/>
        </w:rPr>
        <w:t>;</w:t>
      </w:r>
    </w:p>
    <w:p w14:paraId="550FC925" w14:textId="2B497331" w:rsidR="002F38E8" w:rsidRDefault="002F38E8" w:rsidP="00FF4990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2F38E8">
        <w:rPr>
          <w:color w:val="222222"/>
          <w:sz w:val="28"/>
          <w:szCs w:val="28"/>
        </w:rPr>
        <w:t>•</w:t>
      </w:r>
      <w:r w:rsidRPr="002F38E8">
        <w:rPr>
          <w:color w:val="222222"/>
          <w:sz w:val="28"/>
          <w:szCs w:val="28"/>
        </w:rPr>
        <w:tab/>
        <w:t xml:space="preserve">проработали с родителями (законными представителями) обучающихся вопросы организации обучения в домашних условиях, которые способствуют успешному освоению </w:t>
      </w:r>
      <w:r w:rsidR="00FF4990">
        <w:rPr>
          <w:color w:val="222222"/>
          <w:sz w:val="28"/>
          <w:szCs w:val="28"/>
        </w:rPr>
        <w:t>ДООП</w:t>
      </w:r>
      <w:r w:rsidR="009024B9">
        <w:rPr>
          <w:color w:val="222222"/>
          <w:sz w:val="28"/>
          <w:szCs w:val="28"/>
        </w:rPr>
        <w:t>;</w:t>
      </w:r>
    </w:p>
    <w:p w14:paraId="743C7E48" w14:textId="4564DCC7" w:rsidR="009024B9" w:rsidRDefault="009024B9" w:rsidP="00FF4990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2F38E8">
        <w:rPr>
          <w:color w:val="222222"/>
          <w:sz w:val="28"/>
          <w:szCs w:val="28"/>
        </w:rPr>
        <w:t>•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  <w:t>отработана практика проведения онлайн-мероприятий в соцсети «</w:t>
      </w:r>
      <w:proofErr w:type="spellStart"/>
      <w:r>
        <w:rPr>
          <w:color w:val="222222"/>
          <w:sz w:val="28"/>
          <w:szCs w:val="28"/>
        </w:rPr>
        <w:t>Вконтакте</w:t>
      </w:r>
      <w:proofErr w:type="spellEnd"/>
      <w:r>
        <w:rPr>
          <w:color w:val="222222"/>
          <w:sz w:val="28"/>
          <w:szCs w:val="28"/>
        </w:rPr>
        <w:t xml:space="preserve">»: выставок, конкурсов, викторин. </w:t>
      </w:r>
    </w:p>
    <w:p w14:paraId="1CCCC5E1" w14:textId="71CFB4A2" w:rsidR="009563E3" w:rsidRPr="002F38E8" w:rsidRDefault="009563E3" w:rsidP="00FF4990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Однако, </w:t>
      </w:r>
      <w:r w:rsidR="009024B9">
        <w:rPr>
          <w:color w:val="222222"/>
          <w:sz w:val="28"/>
          <w:szCs w:val="28"/>
        </w:rPr>
        <w:t xml:space="preserve">остро </w:t>
      </w:r>
      <w:r w:rsidR="008B0164">
        <w:rPr>
          <w:color w:val="222222"/>
          <w:sz w:val="28"/>
          <w:szCs w:val="28"/>
        </w:rPr>
        <w:t>сохраняется</w:t>
      </w:r>
      <w:r w:rsidR="009024B9">
        <w:rPr>
          <w:color w:val="222222"/>
          <w:sz w:val="28"/>
          <w:szCs w:val="28"/>
        </w:rPr>
        <w:t xml:space="preserve"> пр</w:t>
      </w:r>
      <w:r>
        <w:rPr>
          <w:color w:val="222222"/>
          <w:sz w:val="28"/>
          <w:szCs w:val="28"/>
        </w:rPr>
        <w:t xml:space="preserve">облема обучения детей дошкольного возраста по программам социально-педагогической направленности. Эти дети могут заниматься только с родителями, у </w:t>
      </w:r>
      <w:r w:rsidR="009024B9">
        <w:rPr>
          <w:color w:val="222222"/>
          <w:sz w:val="28"/>
          <w:szCs w:val="28"/>
        </w:rPr>
        <w:t xml:space="preserve">тех в свою очередь </w:t>
      </w:r>
      <w:r>
        <w:rPr>
          <w:color w:val="222222"/>
          <w:sz w:val="28"/>
          <w:szCs w:val="28"/>
        </w:rPr>
        <w:t>которых не всегда есть возможности, необходимые умения и желание.</w:t>
      </w:r>
    </w:p>
    <w:p w14:paraId="241D9106" w14:textId="2EEE3F1B" w:rsidR="00AC4F12" w:rsidRDefault="009563E3" w:rsidP="002F38E8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Для дошколят педагоги дополнительного образования</w:t>
      </w:r>
      <w:r w:rsidR="00817225">
        <w:rPr>
          <w:color w:val="222222"/>
          <w:sz w:val="28"/>
          <w:szCs w:val="28"/>
        </w:rPr>
        <w:t xml:space="preserve"> использовали рабочие тетради с заданиями.</w:t>
      </w:r>
    </w:p>
    <w:p w14:paraId="1D51684D" w14:textId="532877CE" w:rsidR="00097352" w:rsidRDefault="00097352" w:rsidP="002F38E8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 результатам опроса</w:t>
      </w:r>
      <w:r w:rsidR="00DA0113">
        <w:rPr>
          <w:color w:val="222222"/>
          <w:sz w:val="28"/>
          <w:szCs w:val="28"/>
        </w:rPr>
        <w:t xml:space="preserve"> педагогов</w:t>
      </w:r>
      <w:r>
        <w:rPr>
          <w:color w:val="222222"/>
          <w:sz w:val="28"/>
          <w:szCs w:val="28"/>
        </w:rPr>
        <w:t xml:space="preserve"> наиболее востребованными стали следующие дистанционные инструменты</w:t>
      </w:r>
      <w:r w:rsidR="00DA0113">
        <w:rPr>
          <w:color w:val="222222"/>
          <w:sz w:val="28"/>
          <w:szCs w:val="28"/>
        </w:rPr>
        <w:t xml:space="preserve"> (диаграмма 1.)</w:t>
      </w:r>
      <w:r>
        <w:rPr>
          <w:color w:val="222222"/>
          <w:sz w:val="28"/>
          <w:szCs w:val="28"/>
        </w:rPr>
        <w:t>:</w:t>
      </w:r>
    </w:p>
    <w:p w14:paraId="668338D7" w14:textId="77777777" w:rsidR="009024B9" w:rsidRDefault="009024B9" w:rsidP="002F38E8">
      <w:pPr>
        <w:pStyle w:val="af0"/>
        <w:spacing w:before="0" w:beforeAutospacing="0" w:after="0" w:afterAutospacing="0"/>
        <w:ind w:firstLine="709"/>
        <w:jc w:val="center"/>
        <w:rPr>
          <w:b/>
          <w:bCs/>
          <w:color w:val="222222"/>
          <w:sz w:val="28"/>
          <w:szCs w:val="28"/>
        </w:rPr>
      </w:pPr>
    </w:p>
    <w:p w14:paraId="155852D7" w14:textId="77777777" w:rsidR="009024B9" w:rsidRDefault="009024B9">
      <w:pPr>
        <w:widowControl/>
        <w:suppressAutoHyphens w:val="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 w:bidi="ar-SA"/>
        </w:rPr>
      </w:pPr>
      <w:r>
        <w:rPr>
          <w:b/>
          <w:bCs/>
          <w:color w:val="222222"/>
          <w:sz w:val="28"/>
          <w:szCs w:val="28"/>
        </w:rPr>
        <w:br w:type="page"/>
      </w:r>
    </w:p>
    <w:p w14:paraId="2697241E" w14:textId="6D37EBA7" w:rsidR="002F38E8" w:rsidRPr="00DA0113" w:rsidRDefault="002F38E8" w:rsidP="002F38E8">
      <w:pPr>
        <w:pStyle w:val="af0"/>
        <w:spacing w:before="0" w:beforeAutospacing="0" w:after="0" w:afterAutospacing="0"/>
        <w:ind w:firstLine="709"/>
        <w:jc w:val="center"/>
        <w:rPr>
          <w:b/>
          <w:bCs/>
          <w:color w:val="222222"/>
          <w:sz w:val="28"/>
          <w:szCs w:val="28"/>
        </w:rPr>
      </w:pPr>
      <w:r w:rsidRPr="00DA0113">
        <w:rPr>
          <w:b/>
          <w:bCs/>
          <w:color w:val="222222"/>
          <w:sz w:val="28"/>
          <w:szCs w:val="28"/>
        </w:rPr>
        <w:lastRenderedPageBreak/>
        <w:t>Используемые дистанционные ин</w:t>
      </w:r>
      <w:r>
        <w:rPr>
          <w:b/>
          <w:bCs/>
          <w:color w:val="222222"/>
          <w:sz w:val="28"/>
          <w:szCs w:val="28"/>
        </w:rPr>
        <w:t>с</w:t>
      </w:r>
      <w:r w:rsidRPr="00DA0113">
        <w:rPr>
          <w:b/>
          <w:bCs/>
          <w:color w:val="222222"/>
          <w:sz w:val="28"/>
          <w:szCs w:val="28"/>
        </w:rPr>
        <w:t>трументы</w:t>
      </w:r>
    </w:p>
    <w:p w14:paraId="4D4787EC" w14:textId="57BB617E" w:rsidR="00097352" w:rsidRDefault="00D8502A" w:rsidP="00DA0113">
      <w:pPr>
        <w:pStyle w:val="af0"/>
        <w:spacing w:before="0" w:beforeAutospacing="0" w:after="0" w:afterAutospacing="0"/>
        <w:jc w:val="right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1F2EECEC" wp14:editId="067D87C3">
            <wp:extent cx="6063615" cy="32194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DA0113" w:rsidRPr="005834CB">
        <w:rPr>
          <w:color w:val="222222"/>
        </w:rPr>
        <w:t>Диаграмма 1.</w:t>
      </w:r>
    </w:p>
    <w:p w14:paraId="4C365288" w14:textId="77777777" w:rsidR="00F025AA" w:rsidRPr="00FB71EC" w:rsidRDefault="00F025AA" w:rsidP="00AC4F12">
      <w:pPr>
        <w:pStyle w:val="af0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5B091787" w14:textId="36F95DD8" w:rsidR="00367873" w:rsidRDefault="00AC4F12" w:rsidP="00AC4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F12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 w:rsidR="00423557">
        <w:rPr>
          <w:rFonts w:ascii="Times New Roman" w:hAnsi="Times New Roman" w:cs="Times New Roman"/>
          <w:sz w:val="28"/>
          <w:szCs w:val="28"/>
        </w:rPr>
        <w:t xml:space="preserve">итоговой </w:t>
      </w:r>
      <w:r w:rsidRPr="00AC4F12">
        <w:rPr>
          <w:rFonts w:ascii="Times New Roman" w:hAnsi="Times New Roman" w:cs="Times New Roman"/>
          <w:sz w:val="28"/>
          <w:szCs w:val="28"/>
        </w:rPr>
        <w:t xml:space="preserve">диагностики, проводимой в </w:t>
      </w:r>
      <w:r w:rsidR="00423557" w:rsidRPr="00AC4F12">
        <w:rPr>
          <w:rFonts w:ascii="Times New Roman" w:hAnsi="Times New Roman" w:cs="Times New Roman"/>
          <w:sz w:val="28"/>
          <w:szCs w:val="28"/>
        </w:rPr>
        <w:t>т</w:t>
      </w:r>
      <w:r w:rsidR="00423557">
        <w:rPr>
          <w:rFonts w:ascii="Times New Roman" w:hAnsi="Times New Roman" w:cs="Times New Roman"/>
          <w:sz w:val="28"/>
          <w:szCs w:val="28"/>
        </w:rPr>
        <w:t>ворческих объединениях</w:t>
      </w:r>
      <w:r w:rsidRPr="00AC4F12">
        <w:rPr>
          <w:rFonts w:ascii="Times New Roman" w:hAnsi="Times New Roman" w:cs="Times New Roman"/>
          <w:sz w:val="28"/>
          <w:szCs w:val="28"/>
        </w:rPr>
        <w:t xml:space="preserve">, показывает </w:t>
      </w:r>
      <w:r w:rsidR="00423557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7B5E76">
        <w:rPr>
          <w:rFonts w:ascii="Times New Roman" w:hAnsi="Times New Roman" w:cs="Times New Roman"/>
          <w:sz w:val="28"/>
          <w:szCs w:val="28"/>
        </w:rPr>
        <w:t>высок</w:t>
      </w:r>
      <w:r w:rsidR="00423557">
        <w:rPr>
          <w:rFonts w:ascii="Times New Roman" w:hAnsi="Times New Roman" w:cs="Times New Roman"/>
          <w:sz w:val="28"/>
          <w:szCs w:val="28"/>
        </w:rPr>
        <w:t>и</w:t>
      </w:r>
      <w:r w:rsidRPr="00AC4F12">
        <w:rPr>
          <w:rFonts w:ascii="Times New Roman" w:hAnsi="Times New Roman" w:cs="Times New Roman"/>
          <w:sz w:val="28"/>
          <w:szCs w:val="28"/>
        </w:rPr>
        <w:t>е результаты по сравнению с данными диагностики 20</w:t>
      </w:r>
      <w:r w:rsidR="007B5E76">
        <w:rPr>
          <w:rFonts w:ascii="Times New Roman" w:hAnsi="Times New Roman" w:cs="Times New Roman"/>
          <w:sz w:val="28"/>
          <w:szCs w:val="28"/>
        </w:rPr>
        <w:t>2</w:t>
      </w:r>
      <w:r w:rsidR="00FB71EC">
        <w:rPr>
          <w:rFonts w:ascii="Times New Roman" w:hAnsi="Times New Roman" w:cs="Times New Roman"/>
          <w:sz w:val="28"/>
          <w:szCs w:val="28"/>
        </w:rPr>
        <w:t>3</w:t>
      </w:r>
      <w:r w:rsidRPr="00AC4F12">
        <w:rPr>
          <w:rFonts w:ascii="Times New Roman" w:hAnsi="Times New Roman" w:cs="Times New Roman"/>
          <w:sz w:val="28"/>
          <w:szCs w:val="28"/>
        </w:rPr>
        <w:t xml:space="preserve"> года</w:t>
      </w:r>
      <w:r w:rsidR="007B5E76">
        <w:rPr>
          <w:rFonts w:ascii="Times New Roman" w:hAnsi="Times New Roman" w:cs="Times New Roman"/>
          <w:sz w:val="28"/>
          <w:szCs w:val="28"/>
        </w:rPr>
        <w:t>.</w:t>
      </w:r>
      <w:r w:rsidR="004235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F0B3F2" w14:textId="079D4C3F" w:rsidR="007B5E76" w:rsidRDefault="007B5E76" w:rsidP="00AC4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 объединения «Радиоэлектроника» и «Робототехника» первого года обучения педагогом дополнительного образования </w:t>
      </w:r>
      <w:r w:rsidR="00D46D8A">
        <w:rPr>
          <w:rFonts w:ascii="Times New Roman" w:hAnsi="Times New Roman" w:cs="Times New Roman"/>
          <w:sz w:val="28"/>
          <w:szCs w:val="28"/>
        </w:rPr>
        <w:t xml:space="preserve">М.С. </w:t>
      </w:r>
      <w:proofErr w:type="spellStart"/>
      <w:r w:rsidR="00D46D8A">
        <w:rPr>
          <w:rFonts w:ascii="Times New Roman" w:hAnsi="Times New Roman" w:cs="Times New Roman"/>
          <w:sz w:val="28"/>
          <w:szCs w:val="28"/>
        </w:rPr>
        <w:t>Смолинским</w:t>
      </w:r>
      <w:proofErr w:type="spellEnd"/>
      <w:r w:rsidR="00D46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разработаны рабочие тетради с заданиями</w:t>
      </w:r>
      <w:r w:rsidR="00D46D8A">
        <w:rPr>
          <w:rFonts w:ascii="Times New Roman" w:hAnsi="Times New Roman" w:cs="Times New Roman"/>
          <w:sz w:val="28"/>
          <w:szCs w:val="28"/>
        </w:rPr>
        <w:t>. Работа в этих тетрадях</w:t>
      </w:r>
      <w:r w:rsidR="009C36F4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FB71EC">
        <w:rPr>
          <w:rFonts w:ascii="Times New Roman" w:hAnsi="Times New Roman" w:cs="Times New Roman"/>
          <w:sz w:val="28"/>
          <w:szCs w:val="28"/>
        </w:rPr>
        <w:t>ет</w:t>
      </w:r>
      <w:r w:rsidR="009C36F4">
        <w:rPr>
          <w:rFonts w:ascii="Times New Roman" w:hAnsi="Times New Roman" w:cs="Times New Roman"/>
          <w:sz w:val="28"/>
          <w:szCs w:val="28"/>
        </w:rPr>
        <w:t xml:space="preserve"> закреп</w:t>
      </w:r>
      <w:r w:rsidR="00D46D8A">
        <w:rPr>
          <w:rFonts w:ascii="Times New Roman" w:hAnsi="Times New Roman" w:cs="Times New Roman"/>
          <w:sz w:val="28"/>
          <w:szCs w:val="28"/>
        </w:rPr>
        <w:t>и</w:t>
      </w:r>
      <w:r w:rsidR="009C36F4">
        <w:rPr>
          <w:rFonts w:ascii="Times New Roman" w:hAnsi="Times New Roman" w:cs="Times New Roman"/>
          <w:sz w:val="28"/>
          <w:szCs w:val="28"/>
        </w:rPr>
        <w:t>ть и провер</w:t>
      </w:r>
      <w:r w:rsidR="00D46D8A">
        <w:rPr>
          <w:rFonts w:ascii="Times New Roman" w:hAnsi="Times New Roman" w:cs="Times New Roman"/>
          <w:sz w:val="28"/>
          <w:szCs w:val="28"/>
        </w:rPr>
        <w:t>и</w:t>
      </w:r>
      <w:r w:rsidR="009C36F4">
        <w:rPr>
          <w:rFonts w:ascii="Times New Roman" w:hAnsi="Times New Roman" w:cs="Times New Roman"/>
          <w:sz w:val="28"/>
          <w:szCs w:val="28"/>
        </w:rPr>
        <w:t>ть уровень усвоения теоретических знаний, полученных в</w:t>
      </w:r>
      <w:r w:rsidR="00D46D8A">
        <w:rPr>
          <w:rFonts w:ascii="Times New Roman" w:hAnsi="Times New Roman" w:cs="Times New Roman"/>
          <w:sz w:val="28"/>
          <w:szCs w:val="28"/>
        </w:rPr>
        <w:t xml:space="preserve"> аудитории и самостоятельно.</w:t>
      </w:r>
    </w:p>
    <w:p w14:paraId="151CFF4F" w14:textId="5109A1D3" w:rsidR="005513D6" w:rsidRDefault="005513D6" w:rsidP="00AC4F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15E">
        <w:rPr>
          <w:rFonts w:ascii="Times New Roman" w:hAnsi="Times New Roman" w:cs="Times New Roman"/>
          <w:sz w:val="28"/>
          <w:szCs w:val="28"/>
        </w:rPr>
        <w:t xml:space="preserve">Это </w:t>
      </w:r>
      <w:r w:rsidR="00FB71EC">
        <w:rPr>
          <w:rFonts w:ascii="Times New Roman" w:hAnsi="Times New Roman" w:cs="Times New Roman"/>
          <w:sz w:val="28"/>
          <w:szCs w:val="28"/>
        </w:rPr>
        <w:t>отразилось на итоговой диагностике. В 2023-2024 учебном году</w:t>
      </w:r>
      <w:r w:rsidRPr="0075115E">
        <w:rPr>
          <w:rFonts w:ascii="Times New Roman" w:hAnsi="Times New Roman" w:cs="Times New Roman"/>
          <w:sz w:val="28"/>
          <w:szCs w:val="28"/>
        </w:rPr>
        <w:t xml:space="preserve"> </w:t>
      </w:r>
      <w:r w:rsidR="006D5BC6" w:rsidRPr="0075115E">
        <w:rPr>
          <w:rFonts w:ascii="Times New Roman" w:hAnsi="Times New Roman" w:cs="Times New Roman"/>
          <w:sz w:val="28"/>
          <w:szCs w:val="28"/>
        </w:rPr>
        <w:t xml:space="preserve">высокий уровень показали </w:t>
      </w:r>
      <w:r w:rsidR="0075115E">
        <w:rPr>
          <w:rFonts w:ascii="Times New Roman" w:hAnsi="Times New Roman" w:cs="Times New Roman"/>
          <w:sz w:val="28"/>
          <w:szCs w:val="28"/>
        </w:rPr>
        <w:t>5</w:t>
      </w:r>
      <w:r w:rsidR="00FB71EC">
        <w:rPr>
          <w:rFonts w:ascii="Times New Roman" w:hAnsi="Times New Roman" w:cs="Times New Roman"/>
          <w:sz w:val="28"/>
          <w:szCs w:val="28"/>
        </w:rPr>
        <w:t>25</w:t>
      </w:r>
      <w:r w:rsidR="006D5BC6" w:rsidRPr="0075115E">
        <w:rPr>
          <w:rFonts w:ascii="Times New Roman" w:hAnsi="Times New Roman" w:cs="Times New Roman"/>
          <w:sz w:val="28"/>
          <w:szCs w:val="28"/>
        </w:rPr>
        <w:t xml:space="preserve"> чел. (</w:t>
      </w:r>
      <w:r w:rsidR="0075115E">
        <w:rPr>
          <w:rFonts w:ascii="Times New Roman" w:hAnsi="Times New Roman" w:cs="Times New Roman"/>
          <w:sz w:val="28"/>
          <w:szCs w:val="28"/>
        </w:rPr>
        <w:t>8</w:t>
      </w:r>
      <w:r w:rsidR="008B7651">
        <w:rPr>
          <w:rFonts w:ascii="Times New Roman" w:hAnsi="Times New Roman" w:cs="Times New Roman"/>
          <w:sz w:val="28"/>
          <w:szCs w:val="28"/>
        </w:rPr>
        <w:t>3</w:t>
      </w:r>
      <w:r w:rsidR="0075115E">
        <w:rPr>
          <w:rFonts w:ascii="Times New Roman" w:hAnsi="Times New Roman" w:cs="Times New Roman"/>
          <w:sz w:val="28"/>
          <w:szCs w:val="28"/>
        </w:rPr>
        <w:t>,</w:t>
      </w:r>
      <w:r w:rsidR="008B7651">
        <w:rPr>
          <w:rFonts w:ascii="Times New Roman" w:hAnsi="Times New Roman" w:cs="Times New Roman"/>
          <w:sz w:val="28"/>
          <w:szCs w:val="28"/>
        </w:rPr>
        <w:t>1</w:t>
      </w:r>
      <w:r w:rsidR="009530BA" w:rsidRPr="0075115E">
        <w:rPr>
          <w:rFonts w:ascii="Times New Roman" w:hAnsi="Times New Roman" w:cs="Times New Roman"/>
          <w:sz w:val="28"/>
          <w:szCs w:val="28"/>
        </w:rPr>
        <w:t>%</w:t>
      </w:r>
      <w:r w:rsidR="006D5BC6" w:rsidRPr="0075115E">
        <w:rPr>
          <w:rFonts w:ascii="Times New Roman" w:hAnsi="Times New Roman" w:cs="Times New Roman"/>
          <w:sz w:val="28"/>
          <w:szCs w:val="28"/>
        </w:rPr>
        <w:t>)</w:t>
      </w:r>
      <w:r w:rsidR="009530BA" w:rsidRPr="0075115E">
        <w:rPr>
          <w:rFonts w:ascii="Times New Roman" w:hAnsi="Times New Roman" w:cs="Times New Roman"/>
          <w:sz w:val="28"/>
          <w:szCs w:val="28"/>
        </w:rPr>
        <w:t>, средний уровень -</w:t>
      </w:r>
      <w:r w:rsidR="009B57B9" w:rsidRPr="0075115E">
        <w:rPr>
          <w:rFonts w:ascii="Times New Roman" w:hAnsi="Times New Roman" w:cs="Times New Roman"/>
          <w:sz w:val="28"/>
          <w:szCs w:val="28"/>
        </w:rPr>
        <w:t xml:space="preserve"> </w:t>
      </w:r>
      <w:r w:rsidR="00FB71EC">
        <w:rPr>
          <w:rFonts w:ascii="Times New Roman" w:hAnsi="Times New Roman" w:cs="Times New Roman"/>
          <w:sz w:val="28"/>
          <w:szCs w:val="28"/>
        </w:rPr>
        <w:t>89</w:t>
      </w:r>
      <w:r w:rsidR="009530BA" w:rsidRPr="0075115E">
        <w:rPr>
          <w:rFonts w:ascii="Times New Roman" w:hAnsi="Times New Roman" w:cs="Times New Roman"/>
          <w:sz w:val="28"/>
          <w:szCs w:val="28"/>
        </w:rPr>
        <w:t xml:space="preserve"> чел. (</w:t>
      </w:r>
      <w:r w:rsidR="0075115E">
        <w:rPr>
          <w:rFonts w:ascii="Times New Roman" w:hAnsi="Times New Roman" w:cs="Times New Roman"/>
          <w:sz w:val="28"/>
          <w:szCs w:val="28"/>
        </w:rPr>
        <w:t>14,</w:t>
      </w:r>
      <w:r w:rsidR="008B7651">
        <w:rPr>
          <w:rFonts w:ascii="Times New Roman" w:hAnsi="Times New Roman" w:cs="Times New Roman"/>
          <w:sz w:val="28"/>
          <w:szCs w:val="28"/>
        </w:rPr>
        <w:t>1</w:t>
      </w:r>
      <w:r w:rsidR="009B57B9" w:rsidRPr="0075115E">
        <w:rPr>
          <w:rFonts w:ascii="Times New Roman" w:hAnsi="Times New Roman" w:cs="Times New Roman"/>
          <w:sz w:val="28"/>
          <w:szCs w:val="28"/>
        </w:rPr>
        <w:t>%</w:t>
      </w:r>
      <w:r w:rsidR="009530BA" w:rsidRPr="0075115E">
        <w:rPr>
          <w:rFonts w:ascii="Times New Roman" w:hAnsi="Times New Roman" w:cs="Times New Roman"/>
          <w:sz w:val="28"/>
          <w:szCs w:val="28"/>
        </w:rPr>
        <w:t xml:space="preserve">), </w:t>
      </w:r>
      <w:r w:rsidR="009B57B9" w:rsidRPr="0075115E">
        <w:rPr>
          <w:rFonts w:ascii="Times New Roman" w:hAnsi="Times New Roman" w:cs="Times New Roman"/>
          <w:sz w:val="28"/>
          <w:szCs w:val="28"/>
        </w:rPr>
        <w:t xml:space="preserve">низкий уровень – </w:t>
      </w:r>
      <w:r w:rsidR="0075115E">
        <w:rPr>
          <w:rFonts w:ascii="Times New Roman" w:hAnsi="Times New Roman" w:cs="Times New Roman"/>
          <w:sz w:val="28"/>
          <w:szCs w:val="28"/>
        </w:rPr>
        <w:t>18</w:t>
      </w:r>
      <w:r w:rsidR="009B57B9" w:rsidRPr="0075115E">
        <w:rPr>
          <w:rFonts w:ascii="Times New Roman" w:hAnsi="Times New Roman" w:cs="Times New Roman"/>
          <w:sz w:val="28"/>
          <w:szCs w:val="28"/>
        </w:rPr>
        <w:t xml:space="preserve"> чел</w:t>
      </w:r>
      <w:r w:rsidR="00323AF6" w:rsidRPr="0075115E">
        <w:rPr>
          <w:rFonts w:ascii="Times New Roman" w:hAnsi="Times New Roman" w:cs="Times New Roman"/>
          <w:sz w:val="28"/>
          <w:szCs w:val="28"/>
        </w:rPr>
        <w:t>.</w:t>
      </w:r>
      <w:r w:rsidR="009B57B9" w:rsidRPr="0075115E">
        <w:rPr>
          <w:rFonts w:ascii="Times New Roman" w:hAnsi="Times New Roman" w:cs="Times New Roman"/>
          <w:sz w:val="28"/>
          <w:szCs w:val="28"/>
        </w:rPr>
        <w:t xml:space="preserve"> (</w:t>
      </w:r>
      <w:r w:rsidR="0075115E">
        <w:rPr>
          <w:rFonts w:ascii="Times New Roman" w:hAnsi="Times New Roman" w:cs="Times New Roman"/>
          <w:sz w:val="28"/>
          <w:szCs w:val="28"/>
        </w:rPr>
        <w:t>2,</w:t>
      </w:r>
      <w:r w:rsidR="008B7651">
        <w:rPr>
          <w:rFonts w:ascii="Times New Roman" w:hAnsi="Times New Roman" w:cs="Times New Roman"/>
          <w:sz w:val="28"/>
          <w:szCs w:val="28"/>
        </w:rPr>
        <w:t>9</w:t>
      </w:r>
      <w:r w:rsidR="009B57B9" w:rsidRPr="0075115E">
        <w:rPr>
          <w:rFonts w:ascii="Times New Roman" w:hAnsi="Times New Roman" w:cs="Times New Roman"/>
          <w:sz w:val="28"/>
          <w:szCs w:val="28"/>
        </w:rPr>
        <w:t>%).</w:t>
      </w:r>
    </w:p>
    <w:p w14:paraId="0ACF48CF" w14:textId="082B7E49" w:rsidR="0056138F" w:rsidRDefault="0056138F" w:rsidP="0056138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79E116" w14:textId="2AEBA453" w:rsidR="0011128E" w:rsidRDefault="00C5286F" w:rsidP="005613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75D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EA09E0" w:rsidRPr="00EA09E0">
        <w:rPr>
          <w:rFonts w:ascii="Times New Roman" w:hAnsi="Times New Roman" w:cs="Times New Roman"/>
          <w:b/>
          <w:bCs/>
          <w:sz w:val="28"/>
          <w:szCs w:val="28"/>
        </w:rPr>
        <w:t>V. Оценка кадрового обеспечения</w:t>
      </w:r>
    </w:p>
    <w:p w14:paraId="5BBCDDCF" w14:textId="77777777" w:rsidR="00EA09E0" w:rsidRDefault="00EA09E0" w:rsidP="00EA09E0">
      <w:pPr>
        <w:jc w:val="both"/>
      </w:pPr>
    </w:p>
    <w:p w14:paraId="77963FB6" w14:textId="11A514D8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B7651" w:rsidRPr="008B7651">
        <w:rPr>
          <w:rFonts w:ascii="Times New Roman" w:hAnsi="Times New Roman" w:cs="Times New Roman"/>
          <w:sz w:val="28"/>
          <w:szCs w:val="28"/>
        </w:rPr>
        <w:t>В 2024</w:t>
      </w:r>
      <w:r w:rsidR="008B7651">
        <w:rPr>
          <w:rFonts w:ascii="Times New Roman" w:hAnsi="Times New Roman" w:cs="Times New Roman"/>
          <w:sz w:val="28"/>
          <w:szCs w:val="28"/>
        </w:rPr>
        <w:t>-2025 учебном</w:t>
      </w:r>
      <w:r w:rsidR="008B7651" w:rsidRPr="008B7651">
        <w:rPr>
          <w:rFonts w:ascii="Times New Roman" w:hAnsi="Times New Roman" w:cs="Times New Roman"/>
          <w:sz w:val="28"/>
          <w:szCs w:val="28"/>
        </w:rPr>
        <w:t xml:space="preserve"> году образ</w:t>
      </w:r>
      <w:r w:rsidRPr="008B7651">
        <w:rPr>
          <w:rFonts w:ascii="Times New Roman" w:hAnsi="Times New Roman" w:cs="Times New Roman"/>
          <w:sz w:val="28"/>
          <w:szCs w:val="28"/>
        </w:rPr>
        <w:t>овательный</w:t>
      </w:r>
      <w:r>
        <w:rPr>
          <w:rFonts w:ascii="Times New Roman" w:hAnsi="Times New Roman" w:cs="Times New Roman"/>
          <w:sz w:val="28"/>
          <w:szCs w:val="28"/>
        </w:rPr>
        <w:t xml:space="preserve"> процесс осуществля</w:t>
      </w:r>
      <w:r w:rsidR="008B7651">
        <w:rPr>
          <w:rFonts w:ascii="Times New Roman" w:hAnsi="Times New Roman" w:cs="Times New Roman"/>
          <w:sz w:val="28"/>
          <w:szCs w:val="28"/>
        </w:rPr>
        <w:t>лся силами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651">
        <w:rPr>
          <w:rFonts w:ascii="Times New Roman" w:hAnsi="Times New Roman" w:cs="Times New Roman"/>
          <w:sz w:val="28"/>
          <w:szCs w:val="28"/>
        </w:rPr>
        <w:t>9</w:t>
      </w:r>
      <w:r w:rsidR="007E2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</w:t>
      </w:r>
      <w:r w:rsidR="002E38E2">
        <w:rPr>
          <w:rFonts w:ascii="Times New Roman" w:hAnsi="Times New Roman" w:cs="Times New Roman"/>
          <w:sz w:val="28"/>
          <w:szCs w:val="28"/>
        </w:rPr>
        <w:t>овек</w:t>
      </w:r>
      <w:r>
        <w:rPr>
          <w:rFonts w:ascii="Times New Roman" w:hAnsi="Times New Roman" w:cs="Times New Roman"/>
          <w:sz w:val="28"/>
          <w:szCs w:val="28"/>
        </w:rPr>
        <w:t>, из которых</w:t>
      </w:r>
      <w:r w:rsidR="007E2AB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0C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педагогов дополнительного образования</w:t>
      </w:r>
      <w:r w:rsidR="004C4755">
        <w:rPr>
          <w:rFonts w:ascii="Times New Roman" w:hAnsi="Times New Roman" w:cs="Times New Roman"/>
          <w:sz w:val="28"/>
          <w:szCs w:val="28"/>
        </w:rPr>
        <w:t xml:space="preserve"> (из них </w:t>
      </w:r>
      <w:r w:rsidR="008B7651">
        <w:rPr>
          <w:rFonts w:ascii="Times New Roman" w:hAnsi="Times New Roman" w:cs="Times New Roman"/>
          <w:sz w:val="28"/>
          <w:szCs w:val="28"/>
        </w:rPr>
        <w:t>2</w:t>
      </w:r>
      <w:r w:rsidR="004C4755">
        <w:rPr>
          <w:rFonts w:ascii="Times New Roman" w:hAnsi="Times New Roman" w:cs="Times New Roman"/>
          <w:sz w:val="28"/>
          <w:szCs w:val="28"/>
        </w:rPr>
        <w:t xml:space="preserve"> совместител</w:t>
      </w:r>
      <w:r w:rsidR="008B7651">
        <w:rPr>
          <w:rFonts w:ascii="Times New Roman" w:hAnsi="Times New Roman" w:cs="Times New Roman"/>
          <w:sz w:val="28"/>
          <w:szCs w:val="28"/>
        </w:rPr>
        <w:t>я</w:t>
      </w:r>
      <w:r w:rsidR="004C47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B765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методист и 1 директор.</w:t>
      </w:r>
    </w:p>
    <w:p w14:paraId="52470A61" w14:textId="49898361" w:rsidR="00FB3866" w:rsidRPr="007E2ABB" w:rsidRDefault="0056138F" w:rsidP="007E2A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44D75">
        <w:rPr>
          <w:rFonts w:ascii="Times New Roman" w:hAnsi="Times New Roman" w:cs="Times New Roman"/>
          <w:sz w:val="28"/>
          <w:szCs w:val="28"/>
        </w:rPr>
        <w:t>сентяб</w:t>
      </w:r>
      <w:r>
        <w:rPr>
          <w:rFonts w:ascii="Times New Roman" w:hAnsi="Times New Roman" w:cs="Times New Roman"/>
          <w:sz w:val="28"/>
          <w:szCs w:val="28"/>
        </w:rPr>
        <w:t>ре 202</w:t>
      </w:r>
      <w:r w:rsidR="008B765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944D75">
        <w:rPr>
          <w:rFonts w:ascii="Times New Roman" w:hAnsi="Times New Roman" w:cs="Times New Roman"/>
          <w:sz w:val="28"/>
          <w:szCs w:val="28"/>
        </w:rPr>
        <w:t xml:space="preserve">был принят обучающийся </w:t>
      </w:r>
      <w:r w:rsidR="008B7651">
        <w:rPr>
          <w:rFonts w:ascii="Times New Roman" w:hAnsi="Times New Roman" w:cs="Times New Roman"/>
          <w:sz w:val="28"/>
          <w:szCs w:val="28"/>
        </w:rPr>
        <w:t>4</w:t>
      </w:r>
      <w:r w:rsidR="00944D75">
        <w:rPr>
          <w:rFonts w:ascii="Times New Roman" w:hAnsi="Times New Roman" w:cs="Times New Roman"/>
          <w:sz w:val="28"/>
          <w:szCs w:val="28"/>
        </w:rPr>
        <w:t>-</w:t>
      </w:r>
      <w:r w:rsidR="00FB3866">
        <w:rPr>
          <w:rFonts w:ascii="Times New Roman" w:hAnsi="Times New Roman" w:cs="Times New Roman"/>
          <w:sz w:val="28"/>
          <w:szCs w:val="28"/>
        </w:rPr>
        <w:t xml:space="preserve">го </w:t>
      </w:r>
      <w:r w:rsidR="00944D75">
        <w:rPr>
          <w:rFonts w:ascii="Times New Roman" w:hAnsi="Times New Roman" w:cs="Times New Roman"/>
          <w:sz w:val="28"/>
          <w:szCs w:val="28"/>
        </w:rPr>
        <w:t>курса НПК на 0,5 ставки для ведения</w:t>
      </w:r>
      <w:r w:rsidR="008B7651">
        <w:rPr>
          <w:rFonts w:ascii="Times New Roman" w:hAnsi="Times New Roman" w:cs="Times New Roman"/>
          <w:sz w:val="28"/>
          <w:szCs w:val="28"/>
        </w:rPr>
        <w:t xml:space="preserve"> занятий по программе «Основы радиоэлектроники»</w:t>
      </w:r>
      <w:r w:rsidR="00FB3866">
        <w:rPr>
          <w:rFonts w:ascii="Times New Roman" w:hAnsi="Times New Roman" w:cs="Times New Roman"/>
          <w:sz w:val="28"/>
          <w:szCs w:val="28"/>
        </w:rPr>
        <w:t>.</w:t>
      </w:r>
      <w:r w:rsidR="00FB3866" w:rsidRPr="00FB3866">
        <w:rPr>
          <w:rFonts w:ascii="Times New Roman" w:hAnsi="Times New Roman" w:cs="Times New Roman"/>
          <w:sz w:val="28"/>
          <w:szCs w:val="28"/>
        </w:rPr>
        <w:t xml:space="preserve"> </w:t>
      </w:r>
      <w:r w:rsidR="00FB3866">
        <w:rPr>
          <w:rFonts w:ascii="Times New Roman" w:hAnsi="Times New Roman" w:cs="Times New Roman"/>
          <w:sz w:val="28"/>
          <w:szCs w:val="28"/>
        </w:rPr>
        <w:t xml:space="preserve">Также был принят </w:t>
      </w:r>
      <w:r w:rsidR="00944D75">
        <w:rPr>
          <w:rFonts w:ascii="Times New Roman" w:hAnsi="Times New Roman" w:cs="Times New Roman"/>
          <w:sz w:val="28"/>
          <w:szCs w:val="28"/>
        </w:rPr>
        <w:t xml:space="preserve">молодой </w:t>
      </w:r>
      <w:r w:rsidR="00FB3866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944D75">
        <w:rPr>
          <w:rFonts w:ascii="Times New Roman" w:hAnsi="Times New Roman" w:cs="Times New Roman"/>
          <w:sz w:val="28"/>
          <w:szCs w:val="28"/>
        </w:rPr>
        <w:t xml:space="preserve">, </w:t>
      </w:r>
      <w:r w:rsidR="008B7651">
        <w:rPr>
          <w:rFonts w:ascii="Times New Roman" w:hAnsi="Times New Roman" w:cs="Times New Roman"/>
          <w:sz w:val="28"/>
          <w:szCs w:val="28"/>
        </w:rPr>
        <w:t xml:space="preserve">студент 4-го курса </w:t>
      </w:r>
      <w:proofErr w:type="spellStart"/>
      <w:r w:rsidR="008B7651">
        <w:rPr>
          <w:rFonts w:ascii="Times New Roman" w:hAnsi="Times New Roman" w:cs="Times New Roman"/>
          <w:sz w:val="28"/>
          <w:szCs w:val="28"/>
        </w:rPr>
        <w:t>Орского</w:t>
      </w:r>
      <w:proofErr w:type="spellEnd"/>
      <w:r w:rsidR="008B7651">
        <w:rPr>
          <w:rFonts w:ascii="Times New Roman" w:hAnsi="Times New Roman" w:cs="Times New Roman"/>
          <w:sz w:val="28"/>
          <w:szCs w:val="28"/>
        </w:rPr>
        <w:t xml:space="preserve"> колледжа им. Стеценко </w:t>
      </w:r>
      <w:r w:rsidR="00944D75">
        <w:rPr>
          <w:rFonts w:ascii="Times New Roman" w:hAnsi="Times New Roman" w:cs="Times New Roman"/>
          <w:sz w:val="28"/>
          <w:szCs w:val="28"/>
        </w:rPr>
        <w:t xml:space="preserve">для ведения </w:t>
      </w:r>
      <w:r w:rsidR="008B7651">
        <w:rPr>
          <w:rFonts w:ascii="Times New Roman" w:hAnsi="Times New Roman" w:cs="Times New Roman"/>
          <w:sz w:val="28"/>
          <w:szCs w:val="28"/>
        </w:rPr>
        <w:t xml:space="preserve">занятий по </w:t>
      </w:r>
      <w:r w:rsidR="00944D75">
        <w:rPr>
          <w:rFonts w:ascii="Times New Roman" w:hAnsi="Times New Roman" w:cs="Times New Roman"/>
          <w:sz w:val="28"/>
          <w:szCs w:val="28"/>
        </w:rPr>
        <w:t>нов</w:t>
      </w:r>
      <w:r w:rsidR="008B7651">
        <w:rPr>
          <w:rFonts w:ascii="Times New Roman" w:hAnsi="Times New Roman" w:cs="Times New Roman"/>
          <w:sz w:val="28"/>
          <w:szCs w:val="28"/>
        </w:rPr>
        <w:t>ой</w:t>
      </w:r>
      <w:r w:rsidR="00944D7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B7651">
        <w:rPr>
          <w:rFonts w:ascii="Times New Roman" w:hAnsi="Times New Roman" w:cs="Times New Roman"/>
          <w:sz w:val="28"/>
          <w:szCs w:val="28"/>
        </w:rPr>
        <w:t>е</w:t>
      </w:r>
      <w:r w:rsidR="00944D75">
        <w:rPr>
          <w:rFonts w:ascii="Times New Roman" w:hAnsi="Times New Roman" w:cs="Times New Roman"/>
          <w:sz w:val="28"/>
          <w:szCs w:val="28"/>
        </w:rPr>
        <w:t xml:space="preserve"> «Техно-сфера»</w:t>
      </w:r>
      <w:r w:rsidR="008B76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ADF96B" w14:textId="35756990" w:rsidR="00FB3866" w:rsidRPr="007E2ABB" w:rsidRDefault="00FB3866" w:rsidP="007E2A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ABB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944D75">
        <w:rPr>
          <w:rFonts w:ascii="Times New Roman" w:hAnsi="Times New Roman" w:cs="Times New Roman"/>
          <w:sz w:val="28"/>
          <w:szCs w:val="28"/>
        </w:rPr>
        <w:t>с</w:t>
      </w:r>
      <w:r w:rsidRPr="007E2ABB">
        <w:rPr>
          <w:rFonts w:ascii="Times New Roman" w:hAnsi="Times New Roman" w:cs="Times New Roman"/>
          <w:sz w:val="28"/>
          <w:szCs w:val="28"/>
        </w:rPr>
        <w:t xml:space="preserve"> </w:t>
      </w:r>
      <w:r w:rsidR="008B7651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7E2ABB">
        <w:rPr>
          <w:rFonts w:ascii="Times New Roman" w:hAnsi="Times New Roman" w:cs="Times New Roman"/>
          <w:sz w:val="28"/>
          <w:szCs w:val="28"/>
        </w:rPr>
        <w:t>202</w:t>
      </w:r>
      <w:r w:rsidR="008B7651">
        <w:rPr>
          <w:rFonts w:ascii="Times New Roman" w:hAnsi="Times New Roman" w:cs="Times New Roman"/>
          <w:sz w:val="28"/>
          <w:szCs w:val="28"/>
        </w:rPr>
        <w:t>4</w:t>
      </w:r>
      <w:r w:rsidRPr="007E2ABB">
        <w:rPr>
          <w:rFonts w:ascii="Times New Roman" w:hAnsi="Times New Roman" w:cs="Times New Roman"/>
          <w:sz w:val="28"/>
          <w:szCs w:val="28"/>
        </w:rPr>
        <w:t xml:space="preserve"> </w:t>
      </w:r>
      <w:r w:rsidR="00944D75">
        <w:rPr>
          <w:rFonts w:ascii="Times New Roman" w:hAnsi="Times New Roman" w:cs="Times New Roman"/>
          <w:sz w:val="28"/>
          <w:szCs w:val="28"/>
        </w:rPr>
        <w:t xml:space="preserve">с </w:t>
      </w:r>
      <w:r w:rsidRPr="007E2ABB">
        <w:rPr>
          <w:rFonts w:ascii="Times New Roman" w:hAnsi="Times New Roman" w:cs="Times New Roman"/>
          <w:sz w:val="28"/>
          <w:szCs w:val="28"/>
        </w:rPr>
        <w:t>отпуск</w:t>
      </w:r>
      <w:r w:rsidR="008B7651">
        <w:rPr>
          <w:rFonts w:ascii="Times New Roman" w:hAnsi="Times New Roman" w:cs="Times New Roman"/>
          <w:sz w:val="28"/>
          <w:szCs w:val="28"/>
        </w:rPr>
        <w:t>а</w:t>
      </w:r>
      <w:r w:rsidRPr="007E2ABB">
        <w:rPr>
          <w:rFonts w:ascii="Times New Roman" w:hAnsi="Times New Roman" w:cs="Times New Roman"/>
          <w:sz w:val="28"/>
          <w:szCs w:val="28"/>
        </w:rPr>
        <w:t xml:space="preserve"> по уходу за ребенком</w:t>
      </w:r>
      <w:r w:rsidR="00B454B2">
        <w:rPr>
          <w:rFonts w:ascii="Times New Roman" w:hAnsi="Times New Roman" w:cs="Times New Roman"/>
          <w:sz w:val="28"/>
          <w:szCs w:val="28"/>
        </w:rPr>
        <w:t xml:space="preserve"> </w:t>
      </w:r>
      <w:r w:rsidR="008B7651">
        <w:rPr>
          <w:rFonts w:ascii="Times New Roman" w:hAnsi="Times New Roman" w:cs="Times New Roman"/>
          <w:sz w:val="28"/>
          <w:szCs w:val="28"/>
        </w:rPr>
        <w:t xml:space="preserve">вышла методист </w:t>
      </w:r>
      <w:proofErr w:type="spellStart"/>
      <w:r w:rsidR="008B7651">
        <w:rPr>
          <w:rFonts w:ascii="Times New Roman" w:hAnsi="Times New Roman" w:cs="Times New Roman"/>
          <w:sz w:val="28"/>
          <w:szCs w:val="28"/>
        </w:rPr>
        <w:t>Смолинская</w:t>
      </w:r>
      <w:proofErr w:type="spellEnd"/>
      <w:r w:rsidR="008B7651">
        <w:rPr>
          <w:rFonts w:ascii="Times New Roman" w:hAnsi="Times New Roman" w:cs="Times New Roman"/>
          <w:sz w:val="28"/>
          <w:szCs w:val="28"/>
        </w:rPr>
        <w:t xml:space="preserve"> М.М., уволилась методист Антипова А.И., которая была принята на время декретного</w:t>
      </w:r>
      <w:r w:rsidRPr="007E2A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FEF4F3" w14:textId="4BAD86AD" w:rsidR="007E2ABB" w:rsidRPr="007E2ABB" w:rsidRDefault="007E2ABB" w:rsidP="007E2A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</w:t>
      </w:r>
      <w:r w:rsidRPr="007E2ABB">
        <w:rPr>
          <w:rFonts w:ascii="Times New Roman" w:hAnsi="Times New Roman" w:cs="Times New Roman"/>
          <w:sz w:val="28"/>
          <w:szCs w:val="28"/>
        </w:rPr>
        <w:t xml:space="preserve">аботники соответствуют требованиям нового </w:t>
      </w:r>
      <w:proofErr w:type="spellStart"/>
      <w:r w:rsidRPr="007E2ABB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Pr="007E2ABB">
        <w:rPr>
          <w:rFonts w:ascii="Times New Roman" w:hAnsi="Times New Roman" w:cs="Times New Roman"/>
          <w:sz w:val="28"/>
          <w:szCs w:val="28"/>
        </w:rPr>
        <w:t xml:space="preserve"> педагога дополнительного образования, который вступил в силу с 01.09.2022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E2ABB">
        <w:rPr>
          <w:rFonts w:ascii="Times New Roman" w:hAnsi="Times New Roman" w:cs="Times New Roman"/>
          <w:sz w:val="28"/>
          <w:szCs w:val="28"/>
        </w:rPr>
        <w:t xml:space="preserve">. Это </w:t>
      </w:r>
      <w:r w:rsidRPr="007E2ABB">
        <w:rPr>
          <w:rFonts w:ascii="Times New Roman" w:hAnsi="Times New Roman" w:cs="Times New Roman"/>
          <w:sz w:val="28"/>
          <w:szCs w:val="28"/>
        </w:rPr>
        <w:lastRenderedPageBreak/>
        <w:t xml:space="preserve">позволило восполнить дефицит кадров и расширить направления дополнительного образования, которые реализуют в </w:t>
      </w:r>
      <w:r>
        <w:rPr>
          <w:rFonts w:ascii="Times New Roman" w:hAnsi="Times New Roman" w:cs="Times New Roman"/>
          <w:sz w:val="28"/>
          <w:szCs w:val="28"/>
        </w:rPr>
        <w:t>МАУДО «СЮТ»</w:t>
      </w:r>
      <w:r w:rsidRPr="007E2A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173070" w14:textId="769FCB1A" w:rsidR="0011128E" w:rsidRPr="007E2ABB" w:rsidRDefault="0008207A" w:rsidP="007E2A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31.12.2024 г. </w:t>
      </w:r>
      <w:bookmarkStart w:id="0" w:name="_Hlk194475677"/>
      <w:r>
        <w:rPr>
          <w:rFonts w:ascii="Times New Roman" w:hAnsi="Times New Roman" w:cs="Times New Roman"/>
          <w:sz w:val="28"/>
          <w:szCs w:val="28"/>
        </w:rPr>
        <w:t>в</w:t>
      </w:r>
      <w:r w:rsidR="0011128E" w:rsidRPr="001258D9">
        <w:rPr>
          <w:rFonts w:ascii="Times New Roman" w:hAnsi="Times New Roman" w:cs="Times New Roman"/>
          <w:sz w:val="28"/>
          <w:szCs w:val="28"/>
        </w:rPr>
        <w:t xml:space="preserve">ысшее образование </w:t>
      </w:r>
      <w:r w:rsidR="006A70C4" w:rsidRPr="001258D9">
        <w:rPr>
          <w:rFonts w:ascii="Times New Roman" w:hAnsi="Times New Roman" w:cs="Times New Roman"/>
          <w:sz w:val="28"/>
          <w:szCs w:val="28"/>
        </w:rPr>
        <w:t>у</w:t>
      </w:r>
      <w:r w:rsidR="0011128E" w:rsidRPr="001258D9">
        <w:rPr>
          <w:rFonts w:ascii="Times New Roman" w:hAnsi="Times New Roman" w:cs="Times New Roman"/>
          <w:sz w:val="28"/>
          <w:szCs w:val="28"/>
        </w:rPr>
        <w:t xml:space="preserve"> </w:t>
      </w:r>
      <w:r w:rsidR="003735EB">
        <w:rPr>
          <w:rFonts w:ascii="Times New Roman" w:hAnsi="Times New Roman" w:cs="Times New Roman"/>
          <w:sz w:val="28"/>
          <w:szCs w:val="28"/>
        </w:rPr>
        <w:t>7</w:t>
      </w:r>
      <w:r w:rsidR="0011128E" w:rsidRPr="001258D9">
        <w:rPr>
          <w:rFonts w:ascii="Times New Roman" w:hAnsi="Times New Roman" w:cs="Times New Roman"/>
          <w:sz w:val="28"/>
          <w:szCs w:val="28"/>
        </w:rPr>
        <w:t xml:space="preserve"> чел.</w:t>
      </w:r>
      <w:r w:rsidR="00462E8F">
        <w:rPr>
          <w:rFonts w:ascii="Times New Roman" w:hAnsi="Times New Roman" w:cs="Times New Roman"/>
          <w:sz w:val="28"/>
          <w:szCs w:val="28"/>
        </w:rPr>
        <w:t>, включая директора и методиста,</w:t>
      </w:r>
      <w:r w:rsidR="0011128E" w:rsidRPr="001258D9">
        <w:rPr>
          <w:rFonts w:ascii="Times New Roman" w:hAnsi="Times New Roman" w:cs="Times New Roman"/>
          <w:sz w:val="28"/>
          <w:szCs w:val="28"/>
        </w:rPr>
        <w:t xml:space="preserve"> </w:t>
      </w:r>
      <w:r w:rsidR="003735EB">
        <w:rPr>
          <w:rFonts w:ascii="Times New Roman" w:hAnsi="Times New Roman" w:cs="Times New Roman"/>
          <w:sz w:val="28"/>
          <w:szCs w:val="28"/>
        </w:rPr>
        <w:t>(7</w:t>
      </w:r>
      <w:r w:rsidR="00462E8F">
        <w:rPr>
          <w:rFonts w:ascii="Times New Roman" w:hAnsi="Times New Roman" w:cs="Times New Roman"/>
          <w:sz w:val="28"/>
          <w:szCs w:val="28"/>
        </w:rPr>
        <w:t>7,8</w:t>
      </w:r>
      <w:r w:rsidR="0011128E" w:rsidRPr="001258D9">
        <w:rPr>
          <w:rFonts w:ascii="Times New Roman" w:hAnsi="Times New Roman" w:cs="Times New Roman"/>
          <w:sz w:val="28"/>
          <w:szCs w:val="28"/>
        </w:rPr>
        <w:t xml:space="preserve">%), из них педагогическое — </w:t>
      </w:r>
      <w:r w:rsidR="00462E8F">
        <w:rPr>
          <w:rFonts w:ascii="Times New Roman" w:hAnsi="Times New Roman" w:cs="Times New Roman"/>
          <w:sz w:val="28"/>
          <w:szCs w:val="28"/>
        </w:rPr>
        <w:t>4</w:t>
      </w:r>
      <w:r w:rsidR="0011128E" w:rsidRPr="001258D9">
        <w:rPr>
          <w:rFonts w:ascii="Times New Roman" w:hAnsi="Times New Roman" w:cs="Times New Roman"/>
          <w:sz w:val="28"/>
          <w:szCs w:val="28"/>
        </w:rPr>
        <w:t xml:space="preserve"> чел. (</w:t>
      </w:r>
      <w:r w:rsidR="00462E8F">
        <w:rPr>
          <w:rFonts w:ascii="Times New Roman" w:hAnsi="Times New Roman" w:cs="Times New Roman"/>
          <w:sz w:val="28"/>
          <w:szCs w:val="28"/>
        </w:rPr>
        <w:t>44</w:t>
      </w:r>
      <w:r w:rsidR="001258D9">
        <w:rPr>
          <w:rFonts w:ascii="Times New Roman" w:hAnsi="Times New Roman" w:cs="Times New Roman"/>
          <w:sz w:val="28"/>
          <w:szCs w:val="28"/>
        </w:rPr>
        <w:t>,</w:t>
      </w:r>
      <w:r w:rsidR="00462E8F">
        <w:rPr>
          <w:rFonts w:ascii="Times New Roman" w:hAnsi="Times New Roman" w:cs="Times New Roman"/>
          <w:sz w:val="28"/>
          <w:szCs w:val="28"/>
        </w:rPr>
        <w:t>4</w:t>
      </w:r>
      <w:r w:rsidR="0011128E" w:rsidRPr="001258D9">
        <w:rPr>
          <w:rFonts w:ascii="Times New Roman" w:hAnsi="Times New Roman" w:cs="Times New Roman"/>
          <w:sz w:val="28"/>
          <w:szCs w:val="28"/>
        </w:rPr>
        <w:t>%).</w:t>
      </w:r>
    </w:p>
    <w:p w14:paraId="46AA1453" w14:textId="33886007" w:rsidR="0011128E" w:rsidRPr="007E2ABB" w:rsidRDefault="0011128E" w:rsidP="007E2ABB">
      <w:pPr>
        <w:ind w:firstLine="709"/>
        <w:jc w:val="both"/>
        <w:rPr>
          <w:sz w:val="28"/>
          <w:szCs w:val="28"/>
        </w:rPr>
      </w:pPr>
      <w:r w:rsidRPr="007E2ABB">
        <w:rPr>
          <w:rFonts w:ascii="Times New Roman" w:hAnsi="Times New Roman" w:cs="Times New Roman"/>
          <w:sz w:val="28"/>
          <w:szCs w:val="28"/>
        </w:rPr>
        <w:t>Педагогический стаж работников:</w:t>
      </w:r>
    </w:p>
    <w:p w14:paraId="05DA939D" w14:textId="63456E1A" w:rsidR="0011128E" w:rsidRPr="007E2ABB" w:rsidRDefault="0011128E" w:rsidP="007E2ABB">
      <w:pPr>
        <w:jc w:val="both"/>
        <w:rPr>
          <w:sz w:val="28"/>
          <w:szCs w:val="28"/>
        </w:rPr>
      </w:pPr>
      <w:r w:rsidRPr="007E2ABB">
        <w:rPr>
          <w:rFonts w:ascii="Times New Roman" w:hAnsi="Times New Roman" w:cs="Times New Roman"/>
          <w:sz w:val="28"/>
          <w:szCs w:val="28"/>
        </w:rPr>
        <w:t xml:space="preserve">- менее 2 лет — </w:t>
      </w:r>
      <w:r w:rsidR="0008207A">
        <w:rPr>
          <w:rFonts w:ascii="Times New Roman" w:hAnsi="Times New Roman" w:cs="Times New Roman"/>
          <w:sz w:val="28"/>
          <w:szCs w:val="28"/>
        </w:rPr>
        <w:t>3</w:t>
      </w:r>
      <w:r w:rsidRPr="007E2ABB">
        <w:rPr>
          <w:rFonts w:ascii="Times New Roman" w:hAnsi="Times New Roman" w:cs="Times New Roman"/>
          <w:sz w:val="28"/>
          <w:szCs w:val="28"/>
        </w:rPr>
        <w:t xml:space="preserve"> чел. (</w:t>
      </w:r>
      <w:r w:rsidR="0008207A">
        <w:rPr>
          <w:rFonts w:ascii="Times New Roman" w:hAnsi="Times New Roman" w:cs="Times New Roman"/>
          <w:sz w:val="28"/>
          <w:szCs w:val="28"/>
        </w:rPr>
        <w:t>33</w:t>
      </w:r>
      <w:r w:rsidR="00462E8F">
        <w:rPr>
          <w:rFonts w:ascii="Times New Roman" w:hAnsi="Times New Roman" w:cs="Times New Roman"/>
          <w:sz w:val="28"/>
          <w:szCs w:val="28"/>
        </w:rPr>
        <w:t>,</w:t>
      </w:r>
      <w:r w:rsidR="0008207A">
        <w:rPr>
          <w:rFonts w:ascii="Times New Roman" w:hAnsi="Times New Roman" w:cs="Times New Roman"/>
          <w:sz w:val="28"/>
          <w:szCs w:val="28"/>
        </w:rPr>
        <w:t>3</w:t>
      </w:r>
      <w:r w:rsidRPr="007E2ABB">
        <w:rPr>
          <w:rFonts w:ascii="Times New Roman" w:hAnsi="Times New Roman" w:cs="Times New Roman"/>
          <w:sz w:val="28"/>
          <w:szCs w:val="28"/>
        </w:rPr>
        <w:t xml:space="preserve"> %);</w:t>
      </w:r>
    </w:p>
    <w:p w14:paraId="2D5DB13F" w14:textId="74FD7262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от 2 до 5 лет — </w:t>
      </w:r>
      <w:r w:rsidR="001258D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6964B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%);</w:t>
      </w:r>
    </w:p>
    <w:p w14:paraId="7E65951A" w14:textId="3EC68206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от 5 до 10 лет — </w:t>
      </w:r>
      <w:r w:rsidR="001258D9">
        <w:rPr>
          <w:rFonts w:ascii="Times New Roman" w:hAnsi="Times New Roman" w:cs="Times New Roman"/>
          <w:sz w:val="28"/>
          <w:szCs w:val="28"/>
        </w:rPr>
        <w:t>1</w:t>
      </w:r>
      <w:r w:rsidR="00EA7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чел. (</w:t>
      </w:r>
      <w:r w:rsidR="001258D9">
        <w:rPr>
          <w:rFonts w:ascii="Times New Roman" w:hAnsi="Times New Roman" w:cs="Times New Roman"/>
          <w:sz w:val="28"/>
          <w:szCs w:val="28"/>
        </w:rPr>
        <w:t>11,1</w:t>
      </w:r>
      <w:r w:rsidR="006A7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%);</w:t>
      </w:r>
    </w:p>
    <w:p w14:paraId="1A15F0C5" w14:textId="22E04BB0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от 10 до 20 лет — </w:t>
      </w:r>
      <w:r w:rsidR="0008207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чел.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8207A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%);</w:t>
      </w:r>
    </w:p>
    <w:p w14:paraId="56C285D0" w14:textId="2D8E9681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более 20 лет — </w:t>
      </w:r>
      <w:r w:rsidR="00EA7C6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6964BA">
        <w:rPr>
          <w:rFonts w:ascii="Times New Roman" w:hAnsi="Times New Roman" w:cs="Times New Roman"/>
          <w:sz w:val="28"/>
          <w:szCs w:val="28"/>
        </w:rPr>
        <w:t>5</w:t>
      </w:r>
      <w:r w:rsidR="001258D9">
        <w:rPr>
          <w:rFonts w:ascii="Times New Roman" w:hAnsi="Times New Roman" w:cs="Times New Roman"/>
          <w:sz w:val="28"/>
          <w:szCs w:val="28"/>
        </w:rPr>
        <w:t>5,6</w:t>
      </w:r>
      <w:r>
        <w:rPr>
          <w:rFonts w:ascii="Times New Roman" w:hAnsi="Times New Roman" w:cs="Times New Roman"/>
          <w:sz w:val="28"/>
          <w:szCs w:val="28"/>
        </w:rPr>
        <w:t xml:space="preserve"> %).</w:t>
      </w:r>
    </w:p>
    <w:p w14:paraId="7F946B01" w14:textId="0C17F495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Педагогических работников </w:t>
      </w:r>
      <w:r w:rsidR="001258D9">
        <w:rPr>
          <w:rFonts w:ascii="Times New Roman" w:hAnsi="Times New Roman" w:cs="Times New Roman"/>
          <w:sz w:val="28"/>
          <w:szCs w:val="28"/>
        </w:rPr>
        <w:t xml:space="preserve">в МАУДО «СЮТ», которые </w:t>
      </w:r>
      <w:r>
        <w:rPr>
          <w:rFonts w:ascii="Times New Roman" w:hAnsi="Times New Roman" w:cs="Times New Roman"/>
          <w:sz w:val="28"/>
          <w:szCs w:val="28"/>
        </w:rPr>
        <w:t>моложе 25 лет</w:t>
      </w:r>
      <w:r w:rsidR="001258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="0008207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08207A">
        <w:rPr>
          <w:rFonts w:ascii="Times New Roman" w:hAnsi="Times New Roman" w:cs="Times New Roman"/>
          <w:sz w:val="28"/>
          <w:szCs w:val="28"/>
        </w:rPr>
        <w:t>22,2</w:t>
      </w:r>
      <w:r>
        <w:rPr>
          <w:rFonts w:ascii="Times New Roman" w:hAnsi="Times New Roman" w:cs="Times New Roman"/>
          <w:sz w:val="28"/>
          <w:szCs w:val="28"/>
        </w:rPr>
        <w:t xml:space="preserve">%); от 25 до 35 лет — </w:t>
      </w:r>
      <w:r w:rsidR="0008207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08207A">
        <w:rPr>
          <w:rFonts w:ascii="Times New Roman" w:hAnsi="Times New Roman" w:cs="Times New Roman"/>
          <w:sz w:val="28"/>
          <w:szCs w:val="28"/>
        </w:rPr>
        <w:t>22,2</w:t>
      </w:r>
      <w:r>
        <w:rPr>
          <w:rFonts w:ascii="Times New Roman" w:hAnsi="Times New Roman" w:cs="Times New Roman"/>
          <w:sz w:val="28"/>
          <w:szCs w:val="28"/>
        </w:rPr>
        <w:t xml:space="preserve"> %), от 35 лет и старше — </w:t>
      </w:r>
      <w:r w:rsidR="0008207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284BB3">
        <w:rPr>
          <w:rFonts w:ascii="Times New Roman" w:hAnsi="Times New Roman" w:cs="Times New Roman"/>
          <w:sz w:val="28"/>
          <w:szCs w:val="28"/>
        </w:rPr>
        <w:t>55,6</w:t>
      </w:r>
      <w:r>
        <w:rPr>
          <w:rFonts w:ascii="Times New Roman" w:hAnsi="Times New Roman" w:cs="Times New Roman"/>
          <w:sz w:val="28"/>
          <w:szCs w:val="28"/>
        </w:rPr>
        <w:t>%).</w:t>
      </w:r>
    </w:p>
    <w:p w14:paraId="7BD9FB86" w14:textId="77777777" w:rsidR="005E3938" w:rsidRDefault="005E393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4932EC0" w14:textId="77777777" w:rsidR="0011128E" w:rsidRPr="001F5CE6" w:rsidRDefault="0011128E">
      <w:pPr>
        <w:jc w:val="center"/>
        <w:rPr>
          <w:b/>
          <w:bCs/>
          <w:i/>
          <w:iCs/>
        </w:rPr>
      </w:pPr>
      <w:r w:rsidRPr="001F5C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Уровень квалификации педагогических работников</w:t>
      </w:r>
    </w:p>
    <w:tbl>
      <w:tblPr>
        <w:tblW w:w="99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4"/>
        <w:gridCol w:w="1984"/>
        <w:gridCol w:w="1985"/>
        <w:gridCol w:w="1984"/>
        <w:gridCol w:w="2013"/>
      </w:tblGrid>
      <w:tr w:rsidR="0011128E" w14:paraId="01950F99" w14:textId="77777777" w:rsidTr="006A70C4">
        <w:tc>
          <w:tcPr>
            <w:tcW w:w="198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8777B5" w14:textId="77777777" w:rsidR="001D1655" w:rsidRDefault="001D1655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D756B51" w14:textId="318BD56D" w:rsidR="0011128E" w:rsidRPr="001D1655" w:rsidRDefault="0011128E">
            <w:pPr>
              <w:pStyle w:val="aa"/>
              <w:snapToGrid w:val="0"/>
              <w:jc w:val="center"/>
              <w:rPr>
                <w:b/>
                <w:bCs/>
              </w:rPr>
            </w:pPr>
            <w:r w:rsidRPr="001D1655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  <w:tc>
          <w:tcPr>
            <w:tcW w:w="796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A2EE19" w14:textId="77777777" w:rsidR="0011128E" w:rsidRPr="001D1655" w:rsidRDefault="0011128E">
            <w:pPr>
              <w:pStyle w:val="aa"/>
              <w:snapToGrid w:val="0"/>
              <w:jc w:val="center"/>
              <w:rPr>
                <w:b/>
                <w:bCs/>
              </w:rPr>
            </w:pPr>
            <w:r w:rsidRPr="001D1655">
              <w:rPr>
                <w:rFonts w:ascii="Times New Roman" w:hAnsi="Times New Roman" w:cs="Times New Roman"/>
                <w:b/>
                <w:bCs/>
              </w:rPr>
              <w:t>Уровень квалификации</w:t>
            </w:r>
          </w:p>
        </w:tc>
      </w:tr>
      <w:tr w:rsidR="0011128E" w14:paraId="0C73EDB6" w14:textId="77777777" w:rsidTr="006A70C4">
        <w:tc>
          <w:tcPr>
            <w:tcW w:w="198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84243E" w14:textId="77777777" w:rsidR="0011128E" w:rsidRPr="001D1655" w:rsidRDefault="0011128E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6F3930" w14:textId="77777777" w:rsidR="0011128E" w:rsidRPr="001D1655" w:rsidRDefault="0011128E">
            <w:pPr>
              <w:pStyle w:val="aa"/>
              <w:snapToGrid w:val="0"/>
              <w:jc w:val="center"/>
              <w:rPr>
                <w:b/>
                <w:bCs/>
              </w:rPr>
            </w:pPr>
            <w:r w:rsidRPr="001D1655">
              <w:rPr>
                <w:rFonts w:ascii="Times New Roman" w:hAnsi="Times New Roman" w:cs="Times New Roman"/>
                <w:b/>
                <w:bCs/>
              </w:rPr>
              <w:t>Высшая категория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F1C37F" w14:textId="77777777" w:rsidR="0011128E" w:rsidRPr="001D1655" w:rsidRDefault="0011128E">
            <w:pPr>
              <w:pStyle w:val="aa"/>
              <w:snapToGrid w:val="0"/>
              <w:jc w:val="center"/>
              <w:rPr>
                <w:b/>
                <w:bCs/>
              </w:rPr>
            </w:pPr>
            <w:r w:rsidRPr="001D1655">
              <w:rPr>
                <w:rFonts w:ascii="Times New Roman" w:hAnsi="Times New Roman" w:cs="Times New Roman"/>
                <w:b/>
                <w:bCs/>
              </w:rPr>
              <w:t>Первая категория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E5CFE8" w14:textId="77777777" w:rsidR="0011128E" w:rsidRPr="001D1655" w:rsidRDefault="0011128E">
            <w:pPr>
              <w:pStyle w:val="aa"/>
              <w:snapToGrid w:val="0"/>
              <w:jc w:val="center"/>
              <w:rPr>
                <w:b/>
                <w:bCs/>
              </w:rPr>
            </w:pPr>
            <w:r w:rsidRPr="001D1655">
              <w:rPr>
                <w:rFonts w:ascii="Times New Roman" w:hAnsi="Times New Roman" w:cs="Times New Roman"/>
                <w:b/>
                <w:bCs/>
              </w:rPr>
              <w:t>Соответствие занимаемой должности</w:t>
            </w:r>
          </w:p>
        </w:tc>
        <w:tc>
          <w:tcPr>
            <w:tcW w:w="20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B324E4" w14:textId="77777777" w:rsidR="001D1655" w:rsidRDefault="001D1655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F65B8EB" w14:textId="54085509" w:rsidR="0011128E" w:rsidRPr="001D1655" w:rsidRDefault="0011128E">
            <w:pPr>
              <w:pStyle w:val="aa"/>
              <w:snapToGrid w:val="0"/>
              <w:jc w:val="center"/>
              <w:rPr>
                <w:b/>
                <w:bCs/>
              </w:rPr>
            </w:pPr>
            <w:r w:rsidRPr="001D1655">
              <w:rPr>
                <w:rFonts w:ascii="Times New Roman" w:hAnsi="Times New Roman" w:cs="Times New Roman"/>
                <w:b/>
                <w:bCs/>
              </w:rPr>
              <w:t>Без категории</w:t>
            </w:r>
          </w:p>
        </w:tc>
      </w:tr>
      <w:tr w:rsidR="0008207A" w14:paraId="1A8BB7CA" w14:textId="77777777" w:rsidTr="006A70C4">
        <w:tc>
          <w:tcPr>
            <w:tcW w:w="198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6730687" w14:textId="2E105FB4" w:rsidR="0008207A" w:rsidRDefault="0008207A" w:rsidP="0008207A">
            <w:pPr>
              <w:pStyle w:val="aa"/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5CE57B7" w14:textId="00EEA8DD" w:rsidR="0008207A" w:rsidRDefault="0008207A" w:rsidP="0008207A">
            <w:pPr>
              <w:pStyle w:val="aa"/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(70%)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807C5D3" w14:textId="0D643DD6" w:rsidR="0008207A" w:rsidRDefault="0008207A" w:rsidP="0008207A">
            <w:pPr>
              <w:pStyle w:val="aa"/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D3CE7EC" w14:textId="26B2B342" w:rsidR="0008207A" w:rsidRDefault="0008207A" w:rsidP="0008207A">
            <w:pPr>
              <w:pStyle w:val="aa"/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1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FF81757" w14:textId="77777777" w:rsidR="0008207A" w:rsidRDefault="0008207A" w:rsidP="0008207A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(30%)</w:t>
            </w:r>
          </w:p>
          <w:p w14:paraId="349A3262" w14:textId="5BA435C0" w:rsidR="0008207A" w:rsidRDefault="0008207A" w:rsidP="0008207A">
            <w:pPr>
              <w:pStyle w:val="aa"/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них 2 совместителя</w:t>
            </w:r>
          </w:p>
        </w:tc>
      </w:tr>
      <w:tr w:rsidR="0008207A" w14:paraId="70FDF72E" w14:textId="77777777" w:rsidTr="006A70C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68038" w14:textId="6509C310" w:rsidR="0008207A" w:rsidRDefault="0008207A" w:rsidP="0008207A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1DB41" w14:textId="3CE990F7" w:rsidR="0008207A" w:rsidRDefault="0008207A" w:rsidP="0008207A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(66,7%)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530A4" w14:textId="156CAF77" w:rsidR="0008207A" w:rsidRDefault="0008207A" w:rsidP="0008207A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F039" w14:textId="1E901993" w:rsidR="0008207A" w:rsidRDefault="0008207A" w:rsidP="0008207A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2C8E2" w14:textId="77777777" w:rsidR="0008207A" w:rsidRDefault="0008207A" w:rsidP="0008207A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(33,3%)</w:t>
            </w:r>
          </w:p>
          <w:p w14:paraId="05B7A33C" w14:textId="6DD15706" w:rsidR="0008207A" w:rsidRDefault="0008207A" w:rsidP="0008207A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них 1 совместитель</w:t>
            </w:r>
          </w:p>
        </w:tc>
      </w:tr>
      <w:tr w:rsidR="006964BA" w14:paraId="13375898" w14:textId="77777777" w:rsidTr="006A70C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FFE77" w14:textId="4AD0B3D4" w:rsidR="006964BA" w:rsidRDefault="006964BA" w:rsidP="00664BD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0820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B476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0820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20EB2" w14:textId="3F4228F1" w:rsidR="006964BA" w:rsidRDefault="00D519F8" w:rsidP="00664BD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64B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  <w:r w:rsidR="006964BA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98FC" w14:textId="058F8735" w:rsidR="006964BA" w:rsidRDefault="00667E38" w:rsidP="00664BD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BB89D" w14:textId="6E42A0BE" w:rsidR="006964BA" w:rsidRDefault="00667E38" w:rsidP="00664BD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260B6" w14:textId="08A932B2" w:rsidR="006964BA" w:rsidRDefault="00D519F8" w:rsidP="00664BD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964B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  <w:r w:rsidR="006964BA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1A463A4D" w14:textId="2533F088" w:rsidR="006964BA" w:rsidRDefault="006964BA" w:rsidP="00664BD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них </w:t>
            </w:r>
            <w:r w:rsidR="001D1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совместител</w:t>
            </w:r>
            <w:r w:rsidR="001D165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14:paraId="5A009D5D" w14:textId="77777777" w:rsidR="0011128E" w:rsidRPr="00B454B2" w:rsidRDefault="005E3938" w:rsidP="005E3938">
      <w:pPr>
        <w:jc w:val="right"/>
        <w:rPr>
          <w:rFonts w:ascii="Times New Roman" w:hAnsi="Times New Roman" w:cs="Times New Roman"/>
        </w:rPr>
      </w:pPr>
      <w:r w:rsidRPr="00B454B2">
        <w:rPr>
          <w:rFonts w:ascii="Times New Roman" w:hAnsi="Times New Roman" w:cs="Times New Roman"/>
        </w:rPr>
        <w:t>Таблица 2.</w:t>
      </w:r>
      <w:bookmarkEnd w:id="0"/>
    </w:p>
    <w:p w14:paraId="64A1EA26" w14:textId="77777777" w:rsidR="005E3938" w:rsidRPr="005E3938" w:rsidRDefault="005E3938" w:rsidP="005E393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A0AD31" w14:textId="7E70ECBB" w:rsidR="00856172" w:rsidRDefault="0011128E" w:rsidP="009A0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Повышению качества дополнительного образования детей в </w:t>
      </w:r>
      <w:r w:rsidR="0090729E">
        <w:rPr>
          <w:rFonts w:ascii="Times New Roman" w:hAnsi="Times New Roman" w:cs="Times New Roman"/>
          <w:sz w:val="28"/>
          <w:szCs w:val="28"/>
        </w:rPr>
        <w:t>МАУДО «</w:t>
      </w:r>
      <w:r>
        <w:rPr>
          <w:rFonts w:ascii="Times New Roman" w:hAnsi="Times New Roman" w:cs="Times New Roman"/>
          <w:sz w:val="28"/>
          <w:szCs w:val="28"/>
        </w:rPr>
        <w:t>СЮТ</w:t>
      </w:r>
      <w:r w:rsidR="009072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стабильная работа по повышению профессиональной компетентности и профессионального мастерства педагогических работников. </w:t>
      </w:r>
    </w:p>
    <w:p w14:paraId="5920EE2A" w14:textId="3F090A18" w:rsidR="0011128E" w:rsidRDefault="0011128E" w:rsidP="00856172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20</w:t>
      </w:r>
      <w:r w:rsidR="00856172">
        <w:rPr>
          <w:rFonts w:ascii="Times New Roman" w:hAnsi="Times New Roman" w:cs="Times New Roman"/>
          <w:sz w:val="28"/>
          <w:szCs w:val="28"/>
        </w:rPr>
        <w:t>2</w:t>
      </w:r>
      <w:r w:rsidR="008C372B">
        <w:rPr>
          <w:rFonts w:ascii="Times New Roman" w:hAnsi="Times New Roman" w:cs="Times New Roman"/>
          <w:sz w:val="28"/>
          <w:szCs w:val="28"/>
        </w:rPr>
        <w:t>4</w:t>
      </w:r>
      <w:r w:rsidR="00867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="00856172">
        <w:rPr>
          <w:rFonts w:ascii="Times New Roman" w:hAnsi="Times New Roman" w:cs="Times New Roman"/>
          <w:sz w:val="28"/>
          <w:szCs w:val="28"/>
        </w:rPr>
        <w:t>аттестацию на высшую категорию в связи с окончанием срока действия действующей категории прош</w:t>
      </w:r>
      <w:r w:rsidR="008C372B">
        <w:rPr>
          <w:rFonts w:ascii="Times New Roman" w:hAnsi="Times New Roman" w:cs="Times New Roman"/>
          <w:sz w:val="28"/>
          <w:szCs w:val="28"/>
        </w:rPr>
        <w:t>ёл</w:t>
      </w:r>
      <w:r w:rsidR="00856172">
        <w:rPr>
          <w:rFonts w:ascii="Times New Roman" w:hAnsi="Times New Roman" w:cs="Times New Roman"/>
          <w:sz w:val="28"/>
          <w:szCs w:val="28"/>
        </w:rPr>
        <w:t xml:space="preserve"> </w:t>
      </w:r>
      <w:r w:rsidR="008C372B">
        <w:rPr>
          <w:rFonts w:ascii="Times New Roman" w:hAnsi="Times New Roman" w:cs="Times New Roman"/>
          <w:sz w:val="28"/>
          <w:szCs w:val="28"/>
        </w:rPr>
        <w:t>1</w:t>
      </w:r>
      <w:r w:rsidR="00856172">
        <w:rPr>
          <w:rFonts w:ascii="Times New Roman" w:hAnsi="Times New Roman" w:cs="Times New Roman"/>
          <w:sz w:val="28"/>
          <w:szCs w:val="28"/>
        </w:rPr>
        <w:t xml:space="preserve"> </w:t>
      </w:r>
      <w:r w:rsidR="001F5CE6">
        <w:rPr>
          <w:rFonts w:ascii="Times New Roman" w:hAnsi="Times New Roman" w:cs="Times New Roman"/>
          <w:sz w:val="28"/>
          <w:szCs w:val="28"/>
        </w:rPr>
        <w:t>педагог</w:t>
      </w:r>
      <w:r w:rsidR="0090729E">
        <w:rPr>
          <w:rFonts w:ascii="Times New Roman" w:hAnsi="Times New Roman" w:cs="Times New Roman"/>
          <w:sz w:val="28"/>
          <w:szCs w:val="28"/>
        </w:rPr>
        <w:t>а</w:t>
      </w:r>
      <w:r w:rsidR="001F5CE6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856172">
        <w:rPr>
          <w:rFonts w:ascii="Times New Roman" w:hAnsi="Times New Roman" w:cs="Times New Roman"/>
          <w:sz w:val="28"/>
          <w:szCs w:val="28"/>
        </w:rPr>
        <w:t xml:space="preserve"> </w:t>
      </w:r>
      <w:r w:rsidR="008C372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C372B">
        <w:rPr>
          <w:rFonts w:ascii="Times New Roman" w:hAnsi="Times New Roman" w:cs="Times New Roman"/>
          <w:sz w:val="28"/>
          <w:szCs w:val="28"/>
        </w:rPr>
        <w:t>Башманов</w:t>
      </w:r>
      <w:proofErr w:type="spellEnd"/>
      <w:r w:rsidR="008C372B">
        <w:rPr>
          <w:rFonts w:ascii="Times New Roman" w:hAnsi="Times New Roman" w:cs="Times New Roman"/>
          <w:sz w:val="28"/>
          <w:szCs w:val="28"/>
        </w:rPr>
        <w:t xml:space="preserve"> В.А</w:t>
      </w:r>
      <w:r w:rsidR="0090729E">
        <w:rPr>
          <w:rFonts w:ascii="Times New Roman" w:hAnsi="Times New Roman" w:cs="Times New Roman"/>
          <w:sz w:val="28"/>
          <w:szCs w:val="28"/>
        </w:rPr>
        <w:t>.</w:t>
      </w:r>
      <w:r w:rsidR="00856172">
        <w:rPr>
          <w:rFonts w:ascii="Times New Roman" w:hAnsi="Times New Roman" w:cs="Times New Roman"/>
          <w:sz w:val="28"/>
          <w:szCs w:val="28"/>
        </w:rPr>
        <w:t>).</w:t>
      </w:r>
      <w:r w:rsidR="005707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5DB864" w14:textId="0276D8A2" w:rsidR="0011128E" w:rsidRDefault="0011128E" w:rsidP="001E7CD1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педагоги дополнительного образования и администрация </w:t>
      </w:r>
      <w:r w:rsidR="00904164">
        <w:rPr>
          <w:rFonts w:ascii="Times New Roman" w:hAnsi="Times New Roman" w:cs="Times New Roman"/>
          <w:sz w:val="28"/>
          <w:szCs w:val="28"/>
        </w:rPr>
        <w:t>в течение 202</w:t>
      </w:r>
      <w:r w:rsidR="008C372B">
        <w:rPr>
          <w:rFonts w:ascii="Times New Roman" w:hAnsi="Times New Roman" w:cs="Times New Roman"/>
          <w:sz w:val="28"/>
          <w:szCs w:val="28"/>
        </w:rPr>
        <w:t>4</w:t>
      </w:r>
      <w:r w:rsidR="00904164">
        <w:rPr>
          <w:rFonts w:ascii="Times New Roman" w:hAnsi="Times New Roman" w:cs="Times New Roman"/>
          <w:sz w:val="28"/>
          <w:szCs w:val="28"/>
        </w:rPr>
        <w:t xml:space="preserve"> г. активно </w:t>
      </w:r>
      <w:r>
        <w:rPr>
          <w:rFonts w:ascii="Times New Roman" w:hAnsi="Times New Roman" w:cs="Times New Roman"/>
          <w:sz w:val="28"/>
          <w:szCs w:val="28"/>
        </w:rPr>
        <w:t>занима</w:t>
      </w:r>
      <w:r w:rsidR="00904164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повышением уровня своего образования</w:t>
      </w:r>
      <w:r w:rsidR="00904164">
        <w:rPr>
          <w:rFonts w:ascii="Times New Roman" w:hAnsi="Times New Roman" w:cs="Times New Roman"/>
          <w:sz w:val="28"/>
          <w:szCs w:val="28"/>
        </w:rPr>
        <w:t xml:space="preserve"> через участие в онлайн вебинарах, семинарах</w:t>
      </w:r>
      <w:r w:rsidR="00844789">
        <w:rPr>
          <w:rFonts w:ascii="Times New Roman" w:hAnsi="Times New Roman" w:cs="Times New Roman"/>
          <w:sz w:val="28"/>
          <w:szCs w:val="28"/>
        </w:rPr>
        <w:t xml:space="preserve"> (ГБПОУ «Воробьевы горы»</w:t>
      </w:r>
      <w:r w:rsidR="000B4765">
        <w:rPr>
          <w:rFonts w:ascii="Times New Roman" w:hAnsi="Times New Roman" w:cs="Times New Roman"/>
          <w:sz w:val="28"/>
          <w:szCs w:val="28"/>
        </w:rPr>
        <w:t xml:space="preserve"> и др.</w:t>
      </w:r>
      <w:r w:rsidR="00844789">
        <w:rPr>
          <w:rFonts w:ascii="Times New Roman" w:hAnsi="Times New Roman" w:cs="Times New Roman"/>
          <w:sz w:val="28"/>
          <w:szCs w:val="28"/>
        </w:rPr>
        <w:t>)</w:t>
      </w:r>
      <w:r w:rsidR="00904164">
        <w:rPr>
          <w:rFonts w:ascii="Times New Roman" w:hAnsi="Times New Roman" w:cs="Times New Roman"/>
          <w:sz w:val="28"/>
          <w:szCs w:val="28"/>
        </w:rPr>
        <w:t xml:space="preserve">, </w:t>
      </w:r>
      <w:r w:rsidR="00570728">
        <w:rPr>
          <w:rFonts w:ascii="Times New Roman" w:hAnsi="Times New Roman" w:cs="Times New Roman"/>
          <w:sz w:val="28"/>
          <w:szCs w:val="28"/>
        </w:rPr>
        <w:t xml:space="preserve">дистанционных </w:t>
      </w:r>
      <w:r w:rsidR="00904164">
        <w:rPr>
          <w:rFonts w:ascii="Times New Roman" w:hAnsi="Times New Roman" w:cs="Times New Roman"/>
          <w:sz w:val="28"/>
          <w:szCs w:val="28"/>
        </w:rPr>
        <w:t xml:space="preserve">курсах повышения квалификации, </w:t>
      </w:r>
      <w:r w:rsidR="0065612B">
        <w:rPr>
          <w:rFonts w:ascii="Times New Roman" w:hAnsi="Times New Roman" w:cs="Times New Roman"/>
          <w:sz w:val="28"/>
          <w:szCs w:val="28"/>
        </w:rPr>
        <w:t xml:space="preserve">проводили открытые </w:t>
      </w:r>
      <w:r w:rsidR="00904164">
        <w:rPr>
          <w:rFonts w:ascii="Times New Roman" w:hAnsi="Times New Roman" w:cs="Times New Roman"/>
          <w:sz w:val="28"/>
          <w:szCs w:val="28"/>
        </w:rPr>
        <w:t>мастер-к</w:t>
      </w:r>
      <w:r w:rsidR="005A404A">
        <w:rPr>
          <w:rFonts w:ascii="Times New Roman" w:hAnsi="Times New Roman" w:cs="Times New Roman"/>
          <w:sz w:val="28"/>
          <w:szCs w:val="28"/>
        </w:rPr>
        <w:t>ласс</w:t>
      </w:r>
      <w:r w:rsidR="0065612B">
        <w:rPr>
          <w:rFonts w:ascii="Times New Roman" w:hAnsi="Times New Roman" w:cs="Times New Roman"/>
          <w:sz w:val="28"/>
          <w:szCs w:val="28"/>
        </w:rPr>
        <w:t>ы</w:t>
      </w:r>
      <w:r w:rsidR="00570728">
        <w:rPr>
          <w:rFonts w:ascii="Times New Roman" w:hAnsi="Times New Roman" w:cs="Times New Roman"/>
          <w:sz w:val="28"/>
          <w:szCs w:val="28"/>
        </w:rPr>
        <w:t>.</w:t>
      </w:r>
    </w:p>
    <w:p w14:paraId="2977CD30" w14:textId="4899FBA1" w:rsidR="001E7CD1" w:rsidRDefault="001E7CD1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64F4">
        <w:rPr>
          <w:color w:val="000000"/>
          <w:sz w:val="28"/>
          <w:szCs w:val="28"/>
        </w:rPr>
        <w:t>Анализ мероприятий, которые проведены в</w:t>
      </w:r>
      <w:r w:rsidR="00570728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образовательной организации в</w:t>
      </w:r>
      <w:r w:rsidRPr="001E7CD1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202</w:t>
      </w:r>
      <w:r w:rsidR="008C372B">
        <w:rPr>
          <w:color w:val="000000"/>
          <w:sz w:val="28"/>
          <w:szCs w:val="28"/>
        </w:rPr>
        <w:t>4</w:t>
      </w:r>
      <w:r w:rsidRPr="001E7CD1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году,</w:t>
      </w:r>
      <w:r w:rsidRPr="001E7CD1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по</w:t>
      </w:r>
      <w:r w:rsidRPr="001E7CD1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 xml:space="preserve">вопросу подготовки </w:t>
      </w:r>
      <w:r w:rsidR="00A02D3A">
        <w:rPr>
          <w:color w:val="000000"/>
          <w:sz w:val="28"/>
          <w:szCs w:val="28"/>
        </w:rPr>
        <w:t>педагогических работников</w:t>
      </w:r>
      <w:r w:rsidRPr="007664F4">
        <w:rPr>
          <w:color w:val="000000"/>
          <w:sz w:val="28"/>
          <w:szCs w:val="28"/>
        </w:rPr>
        <w:t xml:space="preserve"> к</w:t>
      </w:r>
      <w:r w:rsidRPr="001E7CD1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 xml:space="preserve">новой модели аттестации свидетельствует о </w:t>
      </w:r>
      <w:r w:rsidR="00570728">
        <w:rPr>
          <w:color w:val="000000"/>
          <w:sz w:val="28"/>
          <w:szCs w:val="28"/>
        </w:rPr>
        <w:t xml:space="preserve">наличии </w:t>
      </w:r>
      <w:r w:rsidRPr="007664F4">
        <w:rPr>
          <w:color w:val="000000"/>
          <w:sz w:val="28"/>
          <w:szCs w:val="28"/>
        </w:rPr>
        <w:t>системности в</w:t>
      </w:r>
      <w:r w:rsidRPr="001E7CD1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работе по</w:t>
      </w:r>
      <w:r w:rsidR="00570728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 xml:space="preserve">этому направлению. </w:t>
      </w:r>
    </w:p>
    <w:p w14:paraId="685EEA8D" w14:textId="77777777" w:rsidR="004C4755" w:rsidRPr="004C4755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lastRenderedPageBreak/>
        <w:t>Основные принципы кадровой политики направлены:</w:t>
      </w:r>
    </w:p>
    <w:p w14:paraId="1C5907C7" w14:textId="77777777" w:rsidR="004C4755" w:rsidRPr="004C4755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t>•</w:t>
      </w:r>
      <w:r w:rsidRPr="004C4755">
        <w:rPr>
          <w:color w:val="000000"/>
          <w:sz w:val="28"/>
          <w:szCs w:val="28"/>
        </w:rPr>
        <w:tab/>
        <w:t>на сохранение, укрепление и развитие кадрового потенциала;</w:t>
      </w:r>
    </w:p>
    <w:p w14:paraId="1E8C2DFE" w14:textId="77777777" w:rsidR="004C4755" w:rsidRPr="004C4755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t>•</w:t>
      </w:r>
      <w:r w:rsidRPr="004C4755">
        <w:rPr>
          <w:color w:val="000000"/>
          <w:sz w:val="28"/>
          <w:szCs w:val="28"/>
        </w:rPr>
        <w:tab/>
        <w:t>создание квалифицированного коллектива, способного работать в современных условиях;</w:t>
      </w:r>
    </w:p>
    <w:p w14:paraId="02CD34CE" w14:textId="77777777" w:rsidR="004C4755" w:rsidRPr="004C4755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t>•</w:t>
      </w:r>
      <w:r w:rsidRPr="004C4755">
        <w:rPr>
          <w:color w:val="000000"/>
          <w:sz w:val="28"/>
          <w:szCs w:val="28"/>
        </w:rPr>
        <w:tab/>
        <w:t>повышения уровня квалификации персонала.</w:t>
      </w:r>
    </w:p>
    <w:p w14:paraId="156F79E9" w14:textId="77777777" w:rsidR="004C4755" w:rsidRPr="004C4755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14:paraId="70A4A687" w14:textId="55FE14DC" w:rsidR="004C4755" w:rsidRPr="004C4755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t>•</w:t>
      </w:r>
      <w:r w:rsidRPr="004C4755">
        <w:rPr>
          <w:color w:val="000000"/>
          <w:sz w:val="28"/>
          <w:szCs w:val="28"/>
        </w:rPr>
        <w:tab/>
        <w:t>образовательная деятельность в</w:t>
      </w:r>
      <w:r>
        <w:rPr>
          <w:color w:val="000000"/>
          <w:sz w:val="28"/>
          <w:szCs w:val="28"/>
        </w:rPr>
        <w:t xml:space="preserve"> МАУДО «СЮТ»</w:t>
      </w:r>
      <w:r w:rsidRPr="004C4755">
        <w:rPr>
          <w:color w:val="000000"/>
          <w:sz w:val="28"/>
          <w:szCs w:val="28"/>
        </w:rPr>
        <w:t xml:space="preserve"> обеспечена квалифицированным профессиональным педагогическим составом;</w:t>
      </w:r>
    </w:p>
    <w:p w14:paraId="77957370" w14:textId="6928337B" w:rsidR="004C4755" w:rsidRPr="004C4755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t>•</w:t>
      </w:r>
      <w:r w:rsidRPr="004C4755">
        <w:rPr>
          <w:color w:val="000000"/>
          <w:sz w:val="28"/>
          <w:szCs w:val="28"/>
        </w:rPr>
        <w:tab/>
        <w:t xml:space="preserve">в </w:t>
      </w:r>
      <w:r>
        <w:rPr>
          <w:color w:val="000000"/>
          <w:sz w:val="28"/>
          <w:szCs w:val="28"/>
        </w:rPr>
        <w:t>МАУДО «СЮТ»</w:t>
      </w:r>
      <w:r w:rsidRPr="004C4755">
        <w:rPr>
          <w:color w:val="000000"/>
          <w:sz w:val="28"/>
          <w:szCs w:val="28"/>
        </w:rPr>
        <w:t xml:space="preserve">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14:paraId="49ED5898" w14:textId="75561C95" w:rsidR="004C4755" w:rsidRPr="007664F4" w:rsidRDefault="004C4755" w:rsidP="004C4755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C4755">
        <w:rPr>
          <w:color w:val="000000"/>
          <w:sz w:val="28"/>
          <w:szCs w:val="28"/>
        </w:rPr>
        <w:t>•</w:t>
      </w:r>
      <w:r w:rsidRPr="004C4755">
        <w:rPr>
          <w:color w:val="000000"/>
          <w:sz w:val="28"/>
          <w:szCs w:val="28"/>
        </w:rPr>
        <w:tab/>
        <w:t xml:space="preserve">кадровый потенциал </w:t>
      </w:r>
      <w:r>
        <w:rPr>
          <w:color w:val="000000"/>
          <w:sz w:val="28"/>
          <w:szCs w:val="28"/>
        </w:rPr>
        <w:t>МАУДО «СЮТ»</w:t>
      </w:r>
      <w:r w:rsidRPr="004C4755">
        <w:rPr>
          <w:color w:val="000000"/>
          <w:sz w:val="28"/>
          <w:szCs w:val="28"/>
        </w:rPr>
        <w:t xml:space="preserve"> динамично развивается на основе целенаправленной работы по повышению квалификации педагогов.</w:t>
      </w:r>
    </w:p>
    <w:p w14:paraId="5F564A5E" w14:textId="033C2AE7" w:rsidR="00F57800" w:rsidRPr="007664F4" w:rsidRDefault="00F57800" w:rsidP="00F57800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64F4">
        <w:rPr>
          <w:color w:val="000000"/>
          <w:sz w:val="28"/>
          <w:szCs w:val="28"/>
        </w:rPr>
        <w:t>Результаты анализа данных по</w:t>
      </w:r>
      <w:r w:rsidR="00E00315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применению педагогами информационных и</w:t>
      </w:r>
      <w:r w:rsidR="00E00315"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дистанционных технологий</w:t>
      </w:r>
      <w:r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 xml:space="preserve">образовательной деятельности </w:t>
      </w:r>
      <w:r>
        <w:rPr>
          <w:color w:val="000000"/>
          <w:sz w:val="28"/>
          <w:szCs w:val="28"/>
        </w:rPr>
        <w:t>в период 202</w:t>
      </w:r>
      <w:r w:rsidR="00D601A6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года </w:t>
      </w:r>
      <w:r w:rsidRPr="007664F4">
        <w:rPr>
          <w:color w:val="000000"/>
          <w:sz w:val="28"/>
          <w:szCs w:val="28"/>
        </w:rPr>
        <w:t>показали, что интенсивность их</w:t>
      </w:r>
      <w:r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применения выпала на</w:t>
      </w:r>
      <w:r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>период перехода в</w:t>
      </w:r>
      <w:r>
        <w:rPr>
          <w:color w:val="000000"/>
          <w:sz w:val="28"/>
          <w:szCs w:val="28"/>
        </w:rPr>
        <w:t xml:space="preserve"> </w:t>
      </w:r>
      <w:r w:rsidRPr="007664F4">
        <w:rPr>
          <w:color w:val="000000"/>
          <w:sz w:val="28"/>
          <w:szCs w:val="28"/>
        </w:rPr>
        <w:t xml:space="preserve">дистанционный режим, что является закономерным. </w:t>
      </w:r>
    </w:p>
    <w:p w14:paraId="72FF4329" w14:textId="7FC42084" w:rsidR="000B4765" w:rsidRDefault="00EB7E2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</w:t>
      </w:r>
      <w:proofErr w:type="gramStart"/>
      <w:r w:rsidR="00F276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780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57800">
        <w:rPr>
          <w:rFonts w:ascii="Times New Roman" w:hAnsi="Times New Roman" w:cs="Times New Roman"/>
          <w:sz w:val="28"/>
          <w:szCs w:val="28"/>
        </w:rPr>
        <w:t xml:space="preserve"> началу 202</w:t>
      </w:r>
      <w:r w:rsidR="00D601A6">
        <w:rPr>
          <w:rFonts w:ascii="Times New Roman" w:hAnsi="Times New Roman" w:cs="Times New Roman"/>
          <w:sz w:val="28"/>
          <w:szCs w:val="28"/>
        </w:rPr>
        <w:t>4</w:t>
      </w:r>
      <w:r w:rsidR="00F57800">
        <w:rPr>
          <w:rFonts w:ascii="Times New Roman" w:hAnsi="Times New Roman" w:cs="Times New Roman"/>
          <w:sz w:val="28"/>
          <w:szCs w:val="28"/>
        </w:rPr>
        <w:t>-202</w:t>
      </w:r>
      <w:r w:rsidR="00D601A6">
        <w:rPr>
          <w:rFonts w:ascii="Times New Roman" w:hAnsi="Times New Roman" w:cs="Times New Roman"/>
          <w:sz w:val="28"/>
          <w:szCs w:val="28"/>
        </w:rPr>
        <w:t>5</w:t>
      </w:r>
      <w:r w:rsidR="00F57800">
        <w:rPr>
          <w:rFonts w:ascii="Times New Roman" w:hAnsi="Times New Roman" w:cs="Times New Roman"/>
          <w:sz w:val="28"/>
          <w:szCs w:val="28"/>
        </w:rPr>
        <w:t xml:space="preserve"> учебного года организация</w:t>
      </w:r>
      <w:r w:rsidR="000B4765">
        <w:rPr>
          <w:rFonts w:ascii="Times New Roman" w:hAnsi="Times New Roman" w:cs="Times New Roman"/>
          <w:sz w:val="28"/>
          <w:szCs w:val="28"/>
        </w:rPr>
        <w:t>:</w:t>
      </w:r>
    </w:p>
    <w:p w14:paraId="34C9EB35" w14:textId="064D620E" w:rsidR="000B4765" w:rsidRDefault="000B476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7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укомплектована педагогическими работниками;</w:t>
      </w:r>
    </w:p>
    <w:p w14:paraId="11FB3978" w14:textId="4F6F231A" w:rsidR="00F57800" w:rsidRPr="004B7B0F" w:rsidRDefault="000B476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7800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>ила</w:t>
      </w:r>
      <w:r w:rsidR="00F57800">
        <w:rPr>
          <w:rFonts w:ascii="Times New Roman" w:hAnsi="Times New Roman" w:cs="Times New Roman"/>
          <w:sz w:val="28"/>
          <w:szCs w:val="28"/>
        </w:rPr>
        <w:t xml:space="preserve"> педагогических </w:t>
      </w:r>
      <w:r>
        <w:rPr>
          <w:rFonts w:ascii="Times New Roman" w:hAnsi="Times New Roman" w:cs="Times New Roman"/>
          <w:sz w:val="28"/>
          <w:szCs w:val="28"/>
        </w:rPr>
        <w:t>работников</w:t>
      </w:r>
      <w:r w:rsidR="00F57800">
        <w:rPr>
          <w:rFonts w:ascii="Times New Roman" w:hAnsi="Times New Roman" w:cs="Times New Roman"/>
          <w:sz w:val="28"/>
          <w:szCs w:val="28"/>
        </w:rPr>
        <w:t xml:space="preserve"> к организации обучения дистанционно или по смешанной форме работы</w:t>
      </w:r>
      <w:r w:rsidR="0065612B">
        <w:rPr>
          <w:rFonts w:ascii="Times New Roman" w:hAnsi="Times New Roman" w:cs="Times New Roman"/>
          <w:sz w:val="28"/>
          <w:szCs w:val="28"/>
        </w:rPr>
        <w:t>.</w:t>
      </w:r>
      <w:r w:rsidR="00F578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D878AC" w14:textId="77777777" w:rsidR="0011128E" w:rsidRDefault="001112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DB076D" w14:textId="77777777" w:rsidR="00DF08D0" w:rsidRPr="004B7B0F" w:rsidRDefault="00DF08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ED559" w14:textId="77777777" w:rsidR="00664634" w:rsidRDefault="007242A1" w:rsidP="009142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C8B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11128E" w:rsidRPr="00060C8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64634" w:rsidRPr="00060C8B">
        <w:rPr>
          <w:rFonts w:ascii="Times New Roman" w:hAnsi="Times New Roman" w:cs="Times New Roman"/>
          <w:b/>
          <w:bCs/>
          <w:sz w:val="28"/>
          <w:szCs w:val="28"/>
        </w:rPr>
        <w:t>Оценка материально-технической базы</w:t>
      </w:r>
      <w:r w:rsidR="00664634" w:rsidRPr="006646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FAE2903" w14:textId="77777777" w:rsidR="00B31C24" w:rsidRDefault="00B31C24">
      <w:pPr>
        <w:jc w:val="both"/>
      </w:pPr>
    </w:p>
    <w:p w14:paraId="41715138" w14:textId="6F272DE1" w:rsidR="00A91888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Образовательный процесс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3AAE">
        <w:rPr>
          <w:rFonts w:ascii="Times New Roman" w:hAnsi="Times New Roman" w:cs="Times New Roman"/>
          <w:sz w:val="28"/>
          <w:szCs w:val="28"/>
        </w:rPr>
        <w:t xml:space="preserve">по дополнительным общеобразовательным общеразвивающим программам МАУДО «СЮТ» </w:t>
      </w:r>
      <w:r>
        <w:rPr>
          <w:rFonts w:ascii="Times New Roman" w:hAnsi="Times New Roman" w:cs="Times New Roman"/>
          <w:sz w:val="28"/>
          <w:szCs w:val="28"/>
        </w:rPr>
        <w:t>осуществля</w:t>
      </w:r>
      <w:r w:rsidR="0065612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060C8B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по адрес</w:t>
      </w:r>
      <w:r w:rsidR="00060C8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71C44" w:rsidRPr="00451696">
        <w:rPr>
          <w:rFonts w:ascii="Times New Roman" w:hAnsi="Times New Roman" w:cs="Times New Roman"/>
          <w:sz w:val="28"/>
          <w:szCs w:val="28"/>
        </w:rPr>
        <w:t>ул. Воинов интернационалистов, д.</w:t>
      </w:r>
      <w:r w:rsidR="00B71C44">
        <w:rPr>
          <w:rFonts w:ascii="Times New Roman" w:hAnsi="Times New Roman" w:cs="Times New Roman"/>
          <w:sz w:val="28"/>
          <w:szCs w:val="28"/>
        </w:rPr>
        <w:t xml:space="preserve"> </w:t>
      </w:r>
      <w:r w:rsidR="00B71C44" w:rsidRPr="00451696">
        <w:rPr>
          <w:rFonts w:ascii="Times New Roman" w:hAnsi="Times New Roman" w:cs="Times New Roman"/>
          <w:sz w:val="28"/>
          <w:szCs w:val="28"/>
        </w:rPr>
        <w:t>5</w:t>
      </w:r>
      <w:r w:rsidR="00B71C44">
        <w:rPr>
          <w:rFonts w:ascii="Times New Roman" w:hAnsi="Times New Roman" w:cs="Times New Roman"/>
          <w:sz w:val="28"/>
          <w:szCs w:val="28"/>
        </w:rPr>
        <w:t xml:space="preserve"> (МОАУ «СОШ № 22)</w:t>
      </w:r>
      <w:r w:rsidR="00060C8B">
        <w:rPr>
          <w:rFonts w:ascii="Times New Roman" w:hAnsi="Times New Roman" w:cs="Times New Roman"/>
          <w:sz w:val="28"/>
          <w:szCs w:val="28"/>
        </w:rPr>
        <w:t>.</w:t>
      </w:r>
      <w:r w:rsidR="00B71C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93F8B1" w14:textId="77777777" w:rsidR="00CA1FD3" w:rsidRDefault="0011128E" w:rsidP="00A91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FD3">
        <w:rPr>
          <w:rFonts w:ascii="Times New Roman" w:hAnsi="Times New Roman" w:cs="Times New Roman"/>
          <w:sz w:val="28"/>
          <w:szCs w:val="28"/>
        </w:rPr>
        <w:t>По дополнительному адресу предоставл</w:t>
      </w:r>
      <w:r w:rsidR="00CA1FD3">
        <w:rPr>
          <w:rFonts w:ascii="Times New Roman" w:hAnsi="Times New Roman" w:cs="Times New Roman"/>
          <w:sz w:val="28"/>
          <w:szCs w:val="28"/>
        </w:rPr>
        <w:t>ены</w:t>
      </w:r>
      <w:r w:rsidRPr="00CA1FD3">
        <w:rPr>
          <w:rFonts w:ascii="Times New Roman" w:hAnsi="Times New Roman" w:cs="Times New Roman"/>
          <w:sz w:val="28"/>
          <w:szCs w:val="28"/>
        </w:rPr>
        <w:t xml:space="preserve"> </w:t>
      </w:r>
      <w:r w:rsidR="00CA1FD3">
        <w:rPr>
          <w:rFonts w:ascii="Times New Roman" w:hAnsi="Times New Roman" w:cs="Times New Roman"/>
          <w:sz w:val="28"/>
          <w:szCs w:val="28"/>
        </w:rPr>
        <w:t>5</w:t>
      </w:r>
      <w:r w:rsidRPr="00CA1FD3">
        <w:rPr>
          <w:rFonts w:ascii="Times New Roman" w:hAnsi="Times New Roman" w:cs="Times New Roman"/>
          <w:sz w:val="28"/>
          <w:szCs w:val="28"/>
        </w:rPr>
        <w:t xml:space="preserve"> оборудованны</w:t>
      </w:r>
      <w:r w:rsidR="00CA1FD3">
        <w:rPr>
          <w:rFonts w:ascii="Times New Roman" w:hAnsi="Times New Roman" w:cs="Times New Roman"/>
          <w:sz w:val="28"/>
          <w:szCs w:val="28"/>
        </w:rPr>
        <w:t>х</w:t>
      </w:r>
      <w:r w:rsidRPr="00CA1FD3">
        <w:rPr>
          <w:rFonts w:ascii="Times New Roman" w:hAnsi="Times New Roman" w:cs="Times New Roman"/>
          <w:sz w:val="28"/>
          <w:szCs w:val="28"/>
        </w:rPr>
        <w:t xml:space="preserve"> столами и стульями учебны</w:t>
      </w:r>
      <w:r w:rsidR="00CA1FD3">
        <w:rPr>
          <w:rFonts w:ascii="Times New Roman" w:hAnsi="Times New Roman" w:cs="Times New Roman"/>
          <w:sz w:val="28"/>
          <w:szCs w:val="28"/>
        </w:rPr>
        <w:t>х</w:t>
      </w:r>
      <w:r w:rsidRPr="00CA1FD3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CA1FD3">
        <w:rPr>
          <w:rFonts w:ascii="Times New Roman" w:hAnsi="Times New Roman" w:cs="Times New Roman"/>
          <w:sz w:val="28"/>
          <w:szCs w:val="28"/>
        </w:rPr>
        <w:t>ов</w:t>
      </w:r>
      <w:r w:rsidRPr="00CA1FD3">
        <w:rPr>
          <w:rFonts w:ascii="Times New Roman" w:hAnsi="Times New Roman" w:cs="Times New Roman"/>
          <w:sz w:val="28"/>
          <w:szCs w:val="28"/>
        </w:rPr>
        <w:t xml:space="preserve"> для </w:t>
      </w:r>
      <w:r w:rsidR="00CA1FD3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CA1FD3">
        <w:rPr>
          <w:rFonts w:ascii="Times New Roman" w:hAnsi="Times New Roman" w:cs="Times New Roman"/>
          <w:sz w:val="28"/>
          <w:szCs w:val="28"/>
        </w:rPr>
        <w:t>объединени</w:t>
      </w:r>
      <w:r w:rsidR="00CA1FD3">
        <w:rPr>
          <w:rFonts w:ascii="Times New Roman" w:hAnsi="Times New Roman" w:cs="Times New Roman"/>
          <w:sz w:val="28"/>
          <w:szCs w:val="28"/>
        </w:rPr>
        <w:t>й</w:t>
      </w:r>
      <w:r w:rsidRPr="00CA1FD3">
        <w:rPr>
          <w:rFonts w:ascii="Times New Roman" w:hAnsi="Times New Roman" w:cs="Times New Roman"/>
          <w:sz w:val="28"/>
          <w:szCs w:val="28"/>
        </w:rPr>
        <w:t xml:space="preserve">, </w:t>
      </w:r>
      <w:r w:rsidR="00CA1FD3">
        <w:rPr>
          <w:rFonts w:ascii="Times New Roman" w:hAnsi="Times New Roman" w:cs="Times New Roman"/>
          <w:sz w:val="28"/>
          <w:szCs w:val="28"/>
        </w:rPr>
        <w:t>кроме секции «Мотокросс».</w:t>
      </w:r>
    </w:p>
    <w:p w14:paraId="67684795" w14:textId="3B27BB16" w:rsidR="0011128E" w:rsidRDefault="00CA1FD3" w:rsidP="00A91888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 сожалению, материально-техническая база после закрытия основного здания не была перенесена </w:t>
      </w:r>
      <w:r w:rsidR="00060C8B"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>
        <w:rPr>
          <w:rFonts w:ascii="Times New Roman" w:hAnsi="Times New Roman" w:cs="Times New Roman"/>
          <w:sz w:val="28"/>
          <w:szCs w:val="28"/>
        </w:rPr>
        <w:t>на адрес МОАУ «СОШ№22», т.к. нет площадей, необходимых для нее.</w:t>
      </w:r>
    </w:p>
    <w:p w14:paraId="268F03C2" w14:textId="78CFE89B" w:rsidR="00C144CE" w:rsidRPr="00B31B5F" w:rsidRDefault="0011128E" w:rsidP="00C14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0C8B">
        <w:rPr>
          <w:rFonts w:ascii="Times New Roman" w:hAnsi="Times New Roman" w:cs="Times New Roman"/>
          <w:sz w:val="28"/>
          <w:szCs w:val="28"/>
        </w:rPr>
        <w:t>Д</w:t>
      </w:r>
      <w:r w:rsidR="00C144CE" w:rsidRPr="00B31B5F">
        <w:rPr>
          <w:rFonts w:ascii="Times New Roman" w:hAnsi="Times New Roman" w:cs="Times New Roman"/>
          <w:sz w:val="28"/>
          <w:szCs w:val="28"/>
        </w:rPr>
        <w:t xml:space="preserve">ля реализации уставных целей Станция юных техников располагает следующей материально-технической базой: </w:t>
      </w:r>
    </w:p>
    <w:p w14:paraId="78A43533" w14:textId="677C742A" w:rsidR="00C144CE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 xml:space="preserve">Станочный парк, включающий в себя оборудование </w:t>
      </w:r>
      <w:proofErr w:type="gramStart"/>
      <w:r w:rsidRPr="00B31B5F">
        <w:rPr>
          <w:rFonts w:ascii="Times New Roman" w:hAnsi="Times New Roman" w:cs="Times New Roman"/>
          <w:sz w:val="28"/>
          <w:szCs w:val="28"/>
        </w:rPr>
        <w:t>для</w:t>
      </w:r>
      <w:r w:rsidR="00D1361F">
        <w:rPr>
          <w:rFonts w:ascii="Times New Roman" w:hAnsi="Times New Roman" w:cs="Times New Roman"/>
          <w:sz w:val="28"/>
          <w:szCs w:val="28"/>
        </w:rPr>
        <w:t xml:space="preserve"> </w:t>
      </w:r>
      <w:r w:rsidRPr="00B31B5F">
        <w:rPr>
          <w:rFonts w:ascii="Times New Roman" w:hAnsi="Times New Roman" w:cs="Times New Roman"/>
          <w:sz w:val="28"/>
          <w:szCs w:val="28"/>
        </w:rPr>
        <w:t>дерево</w:t>
      </w:r>
      <w:proofErr w:type="gramEnd"/>
      <w:r w:rsidRPr="00B31B5F">
        <w:rPr>
          <w:rFonts w:ascii="Times New Roman" w:hAnsi="Times New Roman" w:cs="Times New Roman"/>
          <w:sz w:val="28"/>
          <w:szCs w:val="28"/>
        </w:rPr>
        <w:t>- и металлообработки, необходимый набор ручного инструмента;</w:t>
      </w:r>
    </w:p>
    <w:p w14:paraId="3AD9909C" w14:textId="64DBE24D" w:rsidR="00060C8B" w:rsidRPr="00B31B5F" w:rsidRDefault="00060C8B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учебных кабинетов для ведения занятий и 1 кабинет для методиста</w:t>
      </w:r>
      <w:r w:rsidR="00DF08D0">
        <w:rPr>
          <w:rFonts w:ascii="Times New Roman" w:hAnsi="Times New Roman" w:cs="Times New Roman"/>
          <w:sz w:val="28"/>
          <w:szCs w:val="28"/>
        </w:rPr>
        <w:t>;</w:t>
      </w:r>
    </w:p>
    <w:p w14:paraId="4E99CE94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 xml:space="preserve">Кроссовые мотоциклы -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31B5F">
        <w:rPr>
          <w:rFonts w:ascii="Times New Roman" w:hAnsi="Times New Roman" w:cs="Times New Roman"/>
          <w:sz w:val="28"/>
          <w:szCs w:val="28"/>
        </w:rPr>
        <w:t xml:space="preserve"> шт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1B5F">
        <w:rPr>
          <w:rFonts w:ascii="Times New Roman" w:hAnsi="Times New Roman" w:cs="Times New Roman"/>
          <w:sz w:val="28"/>
          <w:szCs w:val="28"/>
        </w:rPr>
        <w:t xml:space="preserve"> для 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31B5F">
        <w:rPr>
          <w:rFonts w:ascii="Times New Roman" w:hAnsi="Times New Roman" w:cs="Times New Roman"/>
          <w:sz w:val="28"/>
          <w:szCs w:val="28"/>
        </w:rPr>
        <w:t xml:space="preserve"> мотокроссом;</w:t>
      </w:r>
    </w:p>
    <w:p w14:paraId="7D96D0B7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>Карт для участия в соревнованиях по картингу для обучающихся с 14 лет;</w:t>
      </w:r>
    </w:p>
    <w:p w14:paraId="1DD1EB3A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 xml:space="preserve">Земельный участок, на котором </w:t>
      </w:r>
      <w:r>
        <w:rPr>
          <w:rFonts w:ascii="Times New Roman" w:hAnsi="Times New Roman" w:cs="Times New Roman"/>
          <w:sz w:val="28"/>
          <w:szCs w:val="28"/>
        </w:rPr>
        <w:t>располагается</w:t>
      </w:r>
      <w:r w:rsidRPr="00B31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1B5F">
        <w:rPr>
          <w:rFonts w:ascii="Times New Roman" w:hAnsi="Times New Roman" w:cs="Times New Roman"/>
          <w:sz w:val="28"/>
          <w:szCs w:val="28"/>
        </w:rPr>
        <w:t>мототрасса</w:t>
      </w:r>
      <w:proofErr w:type="spellEnd"/>
      <w:r w:rsidRPr="00B31B5F">
        <w:rPr>
          <w:rFonts w:ascii="Times New Roman" w:hAnsi="Times New Roman" w:cs="Times New Roman"/>
          <w:sz w:val="28"/>
          <w:szCs w:val="28"/>
        </w:rPr>
        <w:t>, для проведения соревнований по мотокроссу;</w:t>
      </w:r>
    </w:p>
    <w:p w14:paraId="1939D588" w14:textId="706E0AF0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lastRenderedPageBreak/>
        <w:t>Компьютер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31B5F">
        <w:rPr>
          <w:rFonts w:ascii="Times New Roman" w:hAnsi="Times New Roman" w:cs="Times New Roman"/>
          <w:sz w:val="28"/>
          <w:szCs w:val="28"/>
        </w:rPr>
        <w:t xml:space="preserve"> — </w:t>
      </w:r>
      <w:r w:rsidR="00D1361F">
        <w:rPr>
          <w:rFonts w:ascii="Times New Roman" w:hAnsi="Times New Roman" w:cs="Times New Roman"/>
          <w:sz w:val="28"/>
          <w:szCs w:val="28"/>
        </w:rPr>
        <w:t>1</w:t>
      </w:r>
      <w:r w:rsidR="00060C8B">
        <w:rPr>
          <w:rFonts w:ascii="Times New Roman" w:hAnsi="Times New Roman" w:cs="Times New Roman"/>
          <w:sz w:val="28"/>
          <w:szCs w:val="28"/>
        </w:rPr>
        <w:t>9</w:t>
      </w:r>
      <w:r w:rsidRPr="00B31B5F">
        <w:rPr>
          <w:rFonts w:ascii="Times New Roman" w:hAnsi="Times New Roman" w:cs="Times New Roman"/>
          <w:sz w:val="28"/>
          <w:szCs w:val="28"/>
        </w:rPr>
        <w:t xml:space="preserve"> шт., из которых </w:t>
      </w:r>
      <w:r w:rsidR="00060C8B">
        <w:rPr>
          <w:rFonts w:ascii="Times New Roman" w:hAnsi="Times New Roman" w:cs="Times New Roman"/>
          <w:sz w:val="28"/>
          <w:szCs w:val="28"/>
        </w:rPr>
        <w:t>4</w:t>
      </w:r>
      <w:r w:rsidRPr="00B31B5F">
        <w:rPr>
          <w:rFonts w:ascii="Times New Roman" w:hAnsi="Times New Roman" w:cs="Times New Roman"/>
          <w:sz w:val="28"/>
          <w:szCs w:val="28"/>
        </w:rPr>
        <w:t xml:space="preserve"> шт. используются в административных целях и </w:t>
      </w:r>
      <w:r w:rsidR="00A01903">
        <w:rPr>
          <w:rFonts w:ascii="Times New Roman" w:hAnsi="Times New Roman" w:cs="Times New Roman"/>
          <w:sz w:val="28"/>
          <w:szCs w:val="28"/>
        </w:rPr>
        <w:t>1</w:t>
      </w:r>
      <w:r w:rsidR="00060C8B">
        <w:rPr>
          <w:rFonts w:ascii="Times New Roman" w:hAnsi="Times New Roman" w:cs="Times New Roman"/>
          <w:sz w:val="28"/>
          <w:szCs w:val="28"/>
        </w:rPr>
        <w:t>5</w:t>
      </w:r>
      <w:r w:rsidRPr="00B31B5F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31B5F">
        <w:rPr>
          <w:rFonts w:ascii="Times New Roman" w:hAnsi="Times New Roman" w:cs="Times New Roman"/>
          <w:sz w:val="28"/>
          <w:szCs w:val="28"/>
        </w:rPr>
        <w:t xml:space="preserve"> для учебных целей;</w:t>
      </w:r>
    </w:p>
    <w:p w14:paraId="5AC1847E" w14:textId="3B03DB51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 xml:space="preserve">Ноутбук — </w:t>
      </w:r>
      <w:r w:rsidR="00060C8B">
        <w:rPr>
          <w:rFonts w:ascii="Times New Roman" w:hAnsi="Times New Roman" w:cs="Times New Roman"/>
          <w:sz w:val="28"/>
          <w:szCs w:val="28"/>
        </w:rPr>
        <w:t>4</w:t>
      </w:r>
      <w:r w:rsidRPr="00B31B5F">
        <w:rPr>
          <w:rFonts w:ascii="Times New Roman" w:hAnsi="Times New Roman" w:cs="Times New Roman"/>
          <w:sz w:val="28"/>
          <w:szCs w:val="28"/>
        </w:rPr>
        <w:t xml:space="preserve"> шт. для учебных целей;</w:t>
      </w:r>
    </w:p>
    <w:p w14:paraId="4D04B78E" w14:textId="77777777" w:rsidR="00C144CE" w:rsidRPr="00B31B5F" w:rsidRDefault="00C144CE" w:rsidP="00C144CE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>Также для учебных целей имеются:</w:t>
      </w:r>
    </w:p>
    <w:p w14:paraId="49029E00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 xml:space="preserve">Многофункциональное устройство —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1B5F">
        <w:rPr>
          <w:rFonts w:ascii="Times New Roman" w:hAnsi="Times New Roman" w:cs="Times New Roman"/>
          <w:sz w:val="28"/>
          <w:szCs w:val="28"/>
        </w:rPr>
        <w:t xml:space="preserve"> шт.;</w:t>
      </w:r>
    </w:p>
    <w:p w14:paraId="0474308F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>Принтер лазерный — 1 шт.;</w:t>
      </w:r>
    </w:p>
    <w:p w14:paraId="78778728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>Принтер струйный (цветной) — 1 шт.;</w:t>
      </w:r>
    </w:p>
    <w:p w14:paraId="1C8905FD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>Экран на штативе — 1 шт.;</w:t>
      </w:r>
    </w:p>
    <w:p w14:paraId="4FB78982" w14:textId="77777777" w:rsidR="00C144CE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>Проектор — 1 шт.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232ED2" w14:textId="3010EC16" w:rsidR="00C144CE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3E50">
        <w:rPr>
          <w:rFonts w:ascii="Times New Roman" w:hAnsi="Times New Roman" w:cs="Times New Roman"/>
          <w:sz w:val="28"/>
          <w:szCs w:val="28"/>
        </w:rPr>
        <w:t>3D-</w:t>
      </w:r>
      <w:r>
        <w:rPr>
          <w:rFonts w:ascii="Times New Roman" w:hAnsi="Times New Roman" w:cs="Times New Roman"/>
          <w:sz w:val="28"/>
          <w:szCs w:val="28"/>
        </w:rPr>
        <w:t xml:space="preserve">принтер – </w:t>
      </w:r>
      <w:r w:rsidR="00CA1FD3">
        <w:rPr>
          <w:rFonts w:ascii="Times New Roman" w:hAnsi="Times New Roman" w:cs="Times New Roman"/>
          <w:sz w:val="28"/>
          <w:szCs w:val="28"/>
        </w:rPr>
        <w:t>2</w:t>
      </w:r>
      <w:r w:rsidR="001376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шт.;</w:t>
      </w:r>
    </w:p>
    <w:p w14:paraId="13C80C07" w14:textId="77777777" w:rsidR="00C144CE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Лазерный станок с ЧПУ для вытравливания плат – 1 шт.;</w:t>
      </w:r>
    </w:p>
    <w:p w14:paraId="7C8224EF" w14:textId="20842E4D" w:rsidR="00C144CE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3E50">
        <w:rPr>
          <w:rFonts w:ascii="Times New Roman" w:hAnsi="Times New Roman" w:cs="Times New Roman"/>
          <w:sz w:val="28"/>
          <w:szCs w:val="28"/>
        </w:rPr>
        <w:t>3D-</w:t>
      </w:r>
      <w:r>
        <w:rPr>
          <w:rFonts w:ascii="Times New Roman" w:hAnsi="Times New Roman" w:cs="Times New Roman"/>
          <w:sz w:val="28"/>
          <w:szCs w:val="28"/>
        </w:rPr>
        <w:t>ручки - 1</w:t>
      </w:r>
      <w:r w:rsidR="00CA1FD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14:paraId="27CFCE1A" w14:textId="77777777" w:rsidR="00C144CE" w:rsidRPr="00B31B5F" w:rsidRDefault="00C144CE" w:rsidP="00C144CE">
      <w:pPr>
        <w:numPr>
          <w:ilvl w:val="0"/>
          <w:numId w:val="1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Мультиметры – 3 шт.</w:t>
      </w:r>
    </w:p>
    <w:p w14:paraId="6A2276DC" w14:textId="52504C11" w:rsidR="00C144CE" w:rsidRPr="00B31B5F" w:rsidRDefault="00C144CE" w:rsidP="00C144CE">
      <w:pPr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ab/>
        <w:t xml:space="preserve">Имеется Интернет, локальная сеть объединяет </w:t>
      </w:r>
      <w:r w:rsidR="00A01903">
        <w:rPr>
          <w:rFonts w:ascii="Times New Roman" w:hAnsi="Times New Roman" w:cs="Times New Roman"/>
          <w:sz w:val="28"/>
          <w:szCs w:val="28"/>
        </w:rPr>
        <w:t>2</w:t>
      </w:r>
      <w:r w:rsidRPr="00B31B5F">
        <w:rPr>
          <w:rFonts w:ascii="Times New Roman" w:hAnsi="Times New Roman" w:cs="Times New Roman"/>
          <w:sz w:val="28"/>
          <w:szCs w:val="28"/>
        </w:rPr>
        <w:t xml:space="preserve"> компьютера.</w:t>
      </w:r>
    </w:p>
    <w:p w14:paraId="4736D7B3" w14:textId="380B7F8F" w:rsidR="00C144CE" w:rsidRDefault="00C144CE" w:rsidP="00C144CE">
      <w:pPr>
        <w:jc w:val="both"/>
        <w:rPr>
          <w:rFonts w:ascii="Times New Roman" w:hAnsi="Times New Roman" w:cs="Times New Roman"/>
          <w:sz w:val="28"/>
          <w:szCs w:val="28"/>
        </w:rPr>
      </w:pPr>
      <w:r w:rsidRPr="00B31B5F">
        <w:rPr>
          <w:rFonts w:ascii="Times New Roman" w:hAnsi="Times New Roman" w:cs="Times New Roman"/>
          <w:sz w:val="28"/>
          <w:szCs w:val="28"/>
        </w:rPr>
        <w:tab/>
        <w:t>Библиотечный фонд составляет 370 единиц.</w:t>
      </w:r>
    </w:p>
    <w:p w14:paraId="2FD1CEA4" w14:textId="4BDFD4D9" w:rsidR="00A05909" w:rsidRDefault="00AF6D2F" w:rsidP="00DF08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отработки практических навыков езды на кроссовых мотоциклах имеется земельный участок по ул. Свистунова общей площадью 54 724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который оборудован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мототрассу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BFEB0D" w14:textId="2DA2D3AB" w:rsidR="00CD3CC3" w:rsidRDefault="0013762A" w:rsidP="00C14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3C56">
        <w:rPr>
          <w:rFonts w:ascii="Times New Roman" w:hAnsi="Times New Roman" w:cs="Times New Roman"/>
          <w:sz w:val="28"/>
          <w:szCs w:val="28"/>
        </w:rPr>
        <w:t>Анализ показал, что имеющ</w:t>
      </w:r>
      <w:r w:rsidR="00A05909">
        <w:rPr>
          <w:rFonts w:ascii="Times New Roman" w:hAnsi="Times New Roman" w:cs="Times New Roman"/>
          <w:sz w:val="28"/>
          <w:szCs w:val="28"/>
        </w:rPr>
        <w:t>ее</w:t>
      </w:r>
      <w:r w:rsidR="00543C56">
        <w:rPr>
          <w:rFonts w:ascii="Times New Roman" w:hAnsi="Times New Roman" w:cs="Times New Roman"/>
          <w:sz w:val="28"/>
          <w:szCs w:val="28"/>
        </w:rPr>
        <w:t xml:space="preserve">ся </w:t>
      </w:r>
      <w:r w:rsidR="00A05909">
        <w:rPr>
          <w:rFonts w:ascii="Times New Roman" w:hAnsi="Times New Roman" w:cs="Times New Roman"/>
          <w:sz w:val="28"/>
          <w:szCs w:val="28"/>
        </w:rPr>
        <w:t xml:space="preserve">количество компьютерной техники </w:t>
      </w:r>
      <w:r w:rsidR="00543C56">
        <w:rPr>
          <w:rFonts w:ascii="Times New Roman" w:hAnsi="Times New Roman" w:cs="Times New Roman"/>
          <w:sz w:val="28"/>
          <w:szCs w:val="28"/>
        </w:rPr>
        <w:t xml:space="preserve">лишь частично удовлетворяет требованиям </w:t>
      </w:r>
      <w:r w:rsidR="00A05909">
        <w:rPr>
          <w:rFonts w:ascii="Times New Roman" w:hAnsi="Times New Roman" w:cs="Times New Roman"/>
          <w:sz w:val="28"/>
          <w:szCs w:val="28"/>
        </w:rPr>
        <w:t xml:space="preserve">для </w:t>
      </w:r>
      <w:r w:rsidR="00543C56">
        <w:rPr>
          <w:rFonts w:ascii="Times New Roman" w:hAnsi="Times New Roman" w:cs="Times New Roman"/>
          <w:sz w:val="28"/>
          <w:szCs w:val="28"/>
        </w:rPr>
        <w:t xml:space="preserve">организации дистанционного обучения. </w:t>
      </w:r>
      <w:r w:rsidR="002E1670">
        <w:rPr>
          <w:rFonts w:ascii="Times New Roman" w:hAnsi="Times New Roman" w:cs="Times New Roman"/>
          <w:sz w:val="28"/>
          <w:szCs w:val="28"/>
        </w:rPr>
        <w:t xml:space="preserve">Наличие всего </w:t>
      </w:r>
      <w:r w:rsidR="00DF08D0">
        <w:rPr>
          <w:rFonts w:ascii="Times New Roman" w:hAnsi="Times New Roman" w:cs="Times New Roman"/>
          <w:sz w:val="28"/>
          <w:szCs w:val="28"/>
        </w:rPr>
        <w:t>4-х</w:t>
      </w:r>
      <w:r w:rsidR="002E1670">
        <w:rPr>
          <w:rFonts w:ascii="Times New Roman" w:hAnsi="Times New Roman" w:cs="Times New Roman"/>
          <w:sz w:val="28"/>
          <w:szCs w:val="28"/>
        </w:rPr>
        <w:t xml:space="preserve"> ноутбук</w:t>
      </w:r>
      <w:r w:rsidR="00DD5BFC">
        <w:rPr>
          <w:rFonts w:ascii="Times New Roman" w:hAnsi="Times New Roman" w:cs="Times New Roman"/>
          <w:sz w:val="28"/>
          <w:szCs w:val="28"/>
        </w:rPr>
        <w:t>ов</w:t>
      </w:r>
      <w:r w:rsidR="002E1670">
        <w:rPr>
          <w:rFonts w:ascii="Times New Roman" w:hAnsi="Times New Roman" w:cs="Times New Roman"/>
          <w:sz w:val="28"/>
          <w:szCs w:val="28"/>
        </w:rPr>
        <w:t xml:space="preserve">, </w:t>
      </w:r>
      <w:r w:rsidR="00DD5BFC">
        <w:rPr>
          <w:rFonts w:ascii="Times New Roman" w:hAnsi="Times New Roman" w:cs="Times New Roman"/>
          <w:sz w:val="28"/>
          <w:szCs w:val="28"/>
        </w:rPr>
        <w:t xml:space="preserve">один из </w:t>
      </w:r>
      <w:r w:rsidR="002E1670">
        <w:rPr>
          <w:rFonts w:ascii="Times New Roman" w:hAnsi="Times New Roman" w:cs="Times New Roman"/>
          <w:sz w:val="28"/>
          <w:szCs w:val="28"/>
        </w:rPr>
        <w:t>которы</w:t>
      </w:r>
      <w:r w:rsidR="00DD5BFC">
        <w:rPr>
          <w:rFonts w:ascii="Times New Roman" w:hAnsi="Times New Roman" w:cs="Times New Roman"/>
          <w:sz w:val="28"/>
          <w:szCs w:val="28"/>
        </w:rPr>
        <w:t>х</w:t>
      </w:r>
      <w:r w:rsidR="002E1670">
        <w:rPr>
          <w:rFonts w:ascii="Times New Roman" w:hAnsi="Times New Roman" w:cs="Times New Roman"/>
          <w:sz w:val="28"/>
          <w:szCs w:val="28"/>
        </w:rPr>
        <w:t xml:space="preserve"> был приобретен в 2011 г., не позвол</w:t>
      </w:r>
      <w:r w:rsidR="00A01903">
        <w:rPr>
          <w:rFonts w:ascii="Times New Roman" w:hAnsi="Times New Roman" w:cs="Times New Roman"/>
          <w:sz w:val="28"/>
          <w:szCs w:val="28"/>
        </w:rPr>
        <w:t>яет</w:t>
      </w:r>
      <w:r w:rsidR="002E1670">
        <w:rPr>
          <w:rFonts w:ascii="Times New Roman" w:hAnsi="Times New Roman" w:cs="Times New Roman"/>
          <w:sz w:val="28"/>
          <w:szCs w:val="28"/>
        </w:rPr>
        <w:t xml:space="preserve"> обеспечи</w:t>
      </w:r>
      <w:r w:rsidR="00A01903">
        <w:rPr>
          <w:rFonts w:ascii="Times New Roman" w:hAnsi="Times New Roman" w:cs="Times New Roman"/>
          <w:sz w:val="28"/>
          <w:szCs w:val="28"/>
        </w:rPr>
        <w:t>вать</w:t>
      </w:r>
      <w:r w:rsidR="002E1670">
        <w:rPr>
          <w:rFonts w:ascii="Times New Roman" w:hAnsi="Times New Roman" w:cs="Times New Roman"/>
          <w:sz w:val="28"/>
          <w:szCs w:val="28"/>
        </w:rPr>
        <w:t xml:space="preserve"> педагогических работников компьютерной техникой </w:t>
      </w:r>
      <w:r w:rsidR="00A01903">
        <w:rPr>
          <w:rFonts w:ascii="Times New Roman" w:hAnsi="Times New Roman" w:cs="Times New Roman"/>
          <w:sz w:val="28"/>
          <w:szCs w:val="28"/>
        </w:rPr>
        <w:t xml:space="preserve">в каждом учебном кабинете </w:t>
      </w:r>
      <w:r w:rsidR="002E1670"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A01903">
        <w:rPr>
          <w:rFonts w:ascii="Times New Roman" w:hAnsi="Times New Roman" w:cs="Times New Roman"/>
          <w:sz w:val="28"/>
          <w:szCs w:val="28"/>
        </w:rPr>
        <w:t>на занятиях</w:t>
      </w:r>
      <w:r w:rsidR="002E1670">
        <w:rPr>
          <w:rFonts w:ascii="Times New Roman" w:hAnsi="Times New Roman" w:cs="Times New Roman"/>
          <w:sz w:val="28"/>
          <w:szCs w:val="28"/>
        </w:rPr>
        <w:t xml:space="preserve">. </w:t>
      </w:r>
      <w:r w:rsidR="00A01903">
        <w:rPr>
          <w:rFonts w:ascii="Times New Roman" w:hAnsi="Times New Roman" w:cs="Times New Roman"/>
          <w:sz w:val="28"/>
          <w:szCs w:val="28"/>
        </w:rPr>
        <w:t>Для дистанционных занятий</w:t>
      </w:r>
      <w:r w:rsidR="002E1670">
        <w:rPr>
          <w:rFonts w:ascii="Times New Roman" w:hAnsi="Times New Roman" w:cs="Times New Roman"/>
          <w:sz w:val="28"/>
          <w:szCs w:val="28"/>
        </w:rPr>
        <w:t xml:space="preserve"> </w:t>
      </w:r>
      <w:r w:rsidR="00A01903">
        <w:rPr>
          <w:rFonts w:ascii="Times New Roman" w:hAnsi="Times New Roman" w:cs="Times New Roman"/>
          <w:sz w:val="28"/>
          <w:szCs w:val="28"/>
        </w:rPr>
        <w:t xml:space="preserve">педагогами дополнительного образования </w:t>
      </w:r>
      <w:r w:rsidR="002E1670">
        <w:rPr>
          <w:rFonts w:ascii="Times New Roman" w:hAnsi="Times New Roman" w:cs="Times New Roman"/>
          <w:sz w:val="28"/>
          <w:szCs w:val="28"/>
        </w:rPr>
        <w:t>использова</w:t>
      </w:r>
      <w:r w:rsidR="00A01903">
        <w:rPr>
          <w:rFonts w:ascii="Times New Roman" w:hAnsi="Times New Roman" w:cs="Times New Roman"/>
          <w:sz w:val="28"/>
          <w:szCs w:val="28"/>
        </w:rPr>
        <w:t>лась личная</w:t>
      </w:r>
      <w:r w:rsidR="00DD5BFC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A01903">
        <w:rPr>
          <w:rFonts w:ascii="Times New Roman" w:hAnsi="Times New Roman" w:cs="Times New Roman"/>
          <w:sz w:val="28"/>
          <w:szCs w:val="28"/>
        </w:rPr>
        <w:t>а</w:t>
      </w:r>
      <w:r w:rsidR="00DD5BFC">
        <w:rPr>
          <w:rFonts w:ascii="Times New Roman" w:hAnsi="Times New Roman" w:cs="Times New Roman"/>
          <w:sz w:val="28"/>
          <w:szCs w:val="28"/>
        </w:rPr>
        <w:t>.</w:t>
      </w:r>
    </w:p>
    <w:p w14:paraId="78A19360" w14:textId="60BB9220" w:rsidR="005404C3" w:rsidRPr="005404C3" w:rsidRDefault="00A05909" w:rsidP="00CD3CC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Важно отметить, что наличие отремонтированного здания – это основа для успешного развития детского технического творчества в городе.</w:t>
      </w:r>
    </w:p>
    <w:p w14:paraId="44EE7F37" w14:textId="4F73E625" w:rsidR="005404C3" w:rsidRPr="005404C3" w:rsidRDefault="005404C3" w:rsidP="005404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4C3">
        <w:rPr>
          <w:rFonts w:ascii="Times New Roman" w:hAnsi="Times New Roman" w:cs="Times New Roman"/>
          <w:sz w:val="28"/>
          <w:szCs w:val="28"/>
        </w:rPr>
        <w:t xml:space="preserve">В 2021 году было проведено техническое обследование здания </w:t>
      </w:r>
      <w:r>
        <w:rPr>
          <w:rFonts w:ascii="Times New Roman" w:hAnsi="Times New Roman" w:cs="Times New Roman"/>
          <w:sz w:val="28"/>
          <w:szCs w:val="28"/>
        </w:rPr>
        <w:t xml:space="preserve">МАУДО «СЮТ» по адресу: г. Новотроицк, ул. Мира, д. 1 (техническое заключение </w:t>
      </w:r>
      <w:r w:rsidRPr="005404C3">
        <w:rPr>
          <w:rFonts w:ascii="Times New Roman" w:hAnsi="Times New Roman" w:cs="Times New Roman"/>
          <w:sz w:val="28"/>
          <w:szCs w:val="28"/>
        </w:rPr>
        <w:t>№ 1-4319-ТО</w:t>
      </w:r>
      <w:r>
        <w:rPr>
          <w:rFonts w:ascii="Times New Roman" w:hAnsi="Times New Roman" w:cs="Times New Roman"/>
          <w:sz w:val="28"/>
          <w:szCs w:val="28"/>
        </w:rPr>
        <w:t xml:space="preserve"> выполнено </w:t>
      </w:r>
      <w:r w:rsidRPr="005404C3">
        <w:rPr>
          <w:rFonts w:ascii="Times New Roman" w:hAnsi="Times New Roman" w:cs="Times New Roman"/>
          <w:sz w:val="28"/>
          <w:szCs w:val="28"/>
        </w:rPr>
        <w:t>ООО «Телец-Н»</w:t>
      </w:r>
      <w:r>
        <w:rPr>
          <w:rFonts w:ascii="Times New Roman" w:hAnsi="Times New Roman" w:cs="Times New Roman"/>
          <w:sz w:val="28"/>
          <w:szCs w:val="28"/>
        </w:rPr>
        <w:t>) и</w:t>
      </w:r>
      <w:r w:rsidRPr="005404C3">
        <w:rPr>
          <w:rFonts w:ascii="Times New Roman" w:hAnsi="Times New Roman" w:cs="Times New Roman"/>
          <w:sz w:val="28"/>
          <w:szCs w:val="28"/>
        </w:rPr>
        <w:t xml:space="preserve"> выявлены дефекты строительных конструкций, относящиеся к категориям «работоспособное», «ограниченно-работоспособное» и «аварийное».</w:t>
      </w:r>
    </w:p>
    <w:p w14:paraId="4B2BE4E7" w14:textId="41A8A978" w:rsidR="00F276D8" w:rsidRDefault="005404C3" w:rsidP="005404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4C3">
        <w:rPr>
          <w:rFonts w:ascii="Times New Roman" w:hAnsi="Times New Roman" w:cs="Times New Roman"/>
          <w:sz w:val="28"/>
          <w:szCs w:val="28"/>
        </w:rPr>
        <w:t>За счет средств ООО «Аккерман цемент» по договору от 16.06.2022 № 14-22 ООО «</w:t>
      </w:r>
      <w:proofErr w:type="spellStart"/>
      <w:r w:rsidRPr="005404C3">
        <w:rPr>
          <w:rFonts w:ascii="Times New Roman" w:hAnsi="Times New Roman" w:cs="Times New Roman"/>
          <w:sz w:val="28"/>
          <w:szCs w:val="28"/>
        </w:rPr>
        <w:t>Стройпроект</w:t>
      </w:r>
      <w:proofErr w:type="spellEnd"/>
      <w:r w:rsidRPr="005404C3">
        <w:rPr>
          <w:rFonts w:ascii="Times New Roman" w:hAnsi="Times New Roman" w:cs="Times New Roman"/>
          <w:sz w:val="28"/>
          <w:szCs w:val="28"/>
        </w:rPr>
        <w:t>» выполнена разработка проектно-сметной документации на капитальный ремонт двухэтажного здания учреждения.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732">
        <w:rPr>
          <w:rFonts w:ascii="Times New Roman" w:hAnsi="Times New Roman" w:cs="Times New Roman"/>
          <w:sz w:val="28"/>
          <w:szCs w:val="28"/>
        </w:rPr>
        <w:t xml:space="preserve">Проект прошел госэкспертизу в июне 2023 года. </w:t>
      </w:r>
      <w:r w:rsidRPr="005404C3">
        <w:rPr>
          <w:rFonts w:ascii="Times New Roman" w:hAnsi="Times New Roman" w:cs="Times New Roman"/>
          <w:sz w:val="28"/>
          <w:szCs w:val="28"/>
        </w:rPr>
        <w:t xml:space="preserve">Ориентировочная стоимость капитального ремонта </w:t>
      </w:r>
      <w:r w:rsidR="00A05909">
        <w:rPr>
          <w:rFonts w:ascii="Times New Roman" w:hAnsi="Times New Roman" w:cs="Times New Roman"/>
          <w:sz w:val="28"/>
          <w:szCs w:val="28"/>
        </w:rPr>
        <w:t xml:space="preserve">основного здания </w:t>
      </w:r>
      <w:r w:rsidRPr="005404C3">
        <w:rPr>
          <w:rFonts w:ascii="Times New Roman" w:hAnsi="Times New Roman" w:cs="Times New Roman"/>
          <w:sz w:val="28"/>
          <w:szCs w:val="28"/>
        </w:rPr>
        <w:t xml:space="preserve">составит свыше 67 млн. руб. </w:t>
      </w:r>
    </w:p>
    <w:p w14:paraId="0804F34D" w14:textId="58F5A57C" w:rsidR="005404C3" w:rsidRDefault="00F276D8" w:rsidP="005404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6D8">
        <w:rPr>
          <w:rFonts w:ascii="Times New Roman" w:hAnsi="Times New Roman" w:cs="Times New Roman"/>
          <w:sz w:val="28"/>
          <w:szCs w:val="28"/>
        </w:rPr>
        <w:t xml:space="preserve">В настоящее время администрация </w:t>
      </w:r>
      <w:r w:rsidR="00A05909">
        <w:rPr>
          <w:rFonts w:ascii="Times New Roman" w:hAnsi="Times New Roman" w:cs="Times New Roman"/>
          <w:sz w:val="28"/>
          <w:szCs w:val="28"/>
        </w:rPr>
        <w:t>решает вопрос о ремонте здания МАУ ДО «ЦРТДЮ» по адресу: пр-т Металлургов, д.</w:t>
      </w:r>
      <w:r w:rsidR="00D754F6">
        <w:rPr>
          <w:rFonts w:ascii="Times New Roman" w:hAnsi="Times New Roman" w:cs="Times New Roman"/>
          <w:sz w:val="28"/>
          <w:szCs w:val="28"/>
        </w:rPr>
        <w:t xml:space="preserve"> </w:t>
      </w:r>
      <w:r w:rsidR="00A05909">
        <w:rPr>
          <w:rFonts w:ascii="Times New Roman" w:hAnsi="Times New Roman" w:cs="Times New Roman"/>
          <w:sz w:val="28"/>
          <w:szCs w:val="28"/>
        </w:rPr>
        <w:t>23 для того, чтобы разместит</w:t>
      </w:r>
      <w:r w:rsidR="00D754F6">
        <w:rPr>
          <w:rFonts w:ascii="Times New Roman" w:hAnsi="Times New Roman" w:cs="Times New Roman"/>
          <w:sz w:val="28"/>
          <w:szCs w:val="28"/>
        </w:rPr>
        <w:t>ь</w:t>
      </w:r>
      <w:r w:rsidR="00A05909">
        <w:rPr>
          <w:rFonts w:ascii="Times New Roman" w:hAnsi="Times New Roman" w:cs="Times New Roman"/>
          <w:sz w:val="28"/>
          <w:szCs w:val="28"/>
        </w:rPr>
        <w:t xml:space="preserve"> там 3 учреждения дополнительного образования. Однако оста</w:t>
      </w:r>
      <w:r w:rsidR="0035713D">
        <w:rPr>
          <w:rFonts w:ascii="Times New Roman" w:hAnsi="Times New Roman" w:cs="Times New Roman"/>
          <w:sz w:val="28"/>
          <w:szCs w:val="28"/>
        </w:rPr>
        <w:t xml:space="preserve">ются сомнения по возможности расположения в этом районе </w:t>
      </w:r>
      <w:proofErr w:type="spellStart"/>
      <w:r w:rsidR="0035713D">
        <w:rPr>
          <w:rFonts w:ascii="Times New Roman" w:hAnsi="Times New Roman" w:cs="Times New Roman"/>
          <w:sz w:val="28"/>
          <w:szCs w:val="28"/>
        </w:rPr>
        <w:t>мотокроссменов</w:t>
      </w:r>
      <w:proofErr w:type="spellEnd"/>
      <w:r w:rsidR="0035713D">
        <w:rPr>
          <w:rFonts w:ascii="Times New Roman" w:hAnsi="Times New Roman" w:cs="Times New Roman"/>
          <w:sz w:val="28"/>
          <w:szCs w:val="28"/>
        </w:rPr>
        <w:t xml:space="preserve">, т.к. звук моторов будет раздражать жителей близлежащих домов. </w:t>
      </w:r>
    </w:p>
    <w:p w14:paraId="6BCEE29B" w14:textId="1AFBCBE5" w:rsidR="00953117" w:rsidRPr="005404C3" w:rsidRDefault="00953117" w:rsidP="00953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117">
        <w:rPr>
          <w:rFonts w:ascii="Times New Roman" w:hAnsi="Times New Roman" w:cs="Times New Roman"/>
          <w:sz w:val="28"/>
          <w:szCs w:val="28"/>
        </w:rPr>
        <w:t xml:space="preserve">С марта 2022 года </w:t>
      </w:r>
      <w:r>
        <w:rPr>
          <w:rFonts w:ascii="Times New Roman" w:hAnsi="Times New Roman" w:cs="Times New Roman"/>
          <w:sz w:val="28"/>
          <w:szCs w:val="28"/>
        </w:rPr>
        <w:t>МАУДО «СЮТ»</w:t>
      </w:r>
      <w:r w:rsidRPr="00953117">
        <w:rPr>
          <w:rFonts w:ascii="Times New Roman" w:hAnsi="Times New Roman" w:cs="Times New Roman"/>
          <w:sz w:val="28"/>
          <w:szCs w:val="28"/>
        </w:rPr>
        <w:t xml:space="preserve"> ведет учет микротравм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31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B298C8" w14:textId="77777777" w:rsidR="003A1A62" w:rsidRDefault="003A1A62" w:rsidP="006646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27801" w14:textId="77777777" w:rsidR="00DF08D0" w:rsidRPr="0075115E" w:rsidRDefault="00DF08D0" w:rsidP="006646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DD48E" w14:textId="4AA763F5" w:rsidR="00664634" w:rsidRDefault="00664634" w:rsidP="006646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42A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A1A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361F">
        <w:rPr>
          <w:rFonts w:ascii="Times New Roman" w:hAnsi="Times New Roman" w:cs="Times New Roman"/>
          <w:b/>
          <w:bCs/>
          <w:sz w:val="28"/>
          <w:szCs w:val="28"/>
        </w:rPr>
        <w:t>Оценка качества учебно-методического</w:t>
      </w:r>
    </w:p>
    <w:p w14:paraId="0AC01A7D" w14:textId="77777777" w:rsidR="00664634" w:rsidRDefault="00664634" w:rsidP="006646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361F">
        <w:rPr>
          <w:rFonts w:ascii="Times New Roman" w:hAnsi="Times New Roman" w:cs="Times New Roman"/>
          <w:b/>
          <w:bCs/>
          <w:sz w:val="28"/>
          <w:szCs w:val="28"/>
        </w:rPr>
        <w:t>и библиотечно-информационного обеспечения</w:t>
      </w:r>
    </w:p>
    <w:p w14:paraId="7E1D28A9" w14:textId="77777777" w:rsidR="00664634" w:rsidRPr="00543C56" w:rsidRDefault="00664634" w:rsidP="00C144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9EFBB4" w14:textId="7543F468" w:rsidR="0011128E" w:rsidRDefault="0011128E" w:rsidP="00C144C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В течение </w:t>
      </w:r>
      <w:r w:rsidR="003159B2">
        <w:rPr>
          <w:rFonts w:ascii="Times New Roman" w:hAnsi="Times New Roman" w:cs="Times New Roman"/>
          <w:sz w:val="28"/>
          <w:szCs w:val="28"/>
        </w:rPr>
        <w:t>202</w:t>
      </w:r>
      <w:r w:rsidR="00CD42CA">
        <w:rPr>
          <w:rFonts w:ascii="Times New Roman" w:hAnsi="Times New Roman" w:cs="Times New Roman"/>
          <w:sz w:val="28"/>
          <w:szCs w:val="28"/>
        </w:rPr>
        <w:t>4</w:t>
      </w:r>
      <w:r w:rsidR="00315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педагогическими работниками разработано:</w:t>
      </w:r>
    </w:p>
    <w:p w14:paraId="532AFE7B" w14:textId="21E99635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42CA">
        <w:rPr>
          <w:rFonts w:ascii="Times New Roman" w:hAnsi="Times New Roman" w:cs="Times New Roman"/>
          <w:sz w:val="28"/>
          <w:szCs w:val="28"/>
        </w:rPr>
        <w:t>2</w:t>
      </w:r>
      <w:r w:rsidR="000C2E7B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CD42CA">
        <w:rPr>
          <w:rFonts w:ascii="Times New Roman" w:hAnsi="Times New Roman" w:cs="Times New Roman"/>
          <w:sz w:val="28"/>
          <w:szCs w:val="28"/>
        </w:rPr>
        <w:t>а</w:t>
      </w:r>
      <w:r w:rsidR="000C2E7B">
        <w:rPr>
          <w:rFonts w:ascii="Times New Roman" w:hAnsi="Times New Roman" w:cs="Times New Roman"/>
          <w:sz w:val="28"/>
          <w:szCs w:val="28"/>
        </w:rPr>
        <w:t xml:space="preserve"> на грантовый конкурс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371A993" w14:textId="6643C071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42C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сценари</w:t>
      </w:r>
      <w:r w:rsidR="00CD42C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E8CE3BC" w14:textId="461122BC" w:rsidR="00D40A59" w:rsidRDefault="00D40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0805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положений,</w:t>
      </w:r>
    </w:p>
    <w:p w14:paraId="72B34CB4" w14:textId="53214BB2" w:rsidR="00CD42CA" w:rsidRDefault="00CD42CA">
      <w:pPr>
        <w:jc w:val="both"/>
      </w:pPr>
      <w:r>
        <w:rPr>
          <w:rFonts w:ascii="Times New Roman" w:hAnsi="Times New Roman" w:cs="Times New Roman"/>
          <w:sz w:val="28"/>
          <w:szCs w:val="28"/>
        </w:rPr>
        <w:t>- 5 онлайн-викторин викторин и конкурсов,</w:t>
      </w:r>
    </w:p>
    <w:p w14:paraId="2A832DAB" w14:textId="4FCEB785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подготовлено и размещено </w:t>
      </w:r>
      <w:r w:rsidR="00D754F6">
        <w:rPr>
          <w:rFonts w:ascii="Times New Roman" w:hAnsi="Times New Roman" w:cs="Times New Roman"/>
          <w:sz w:val="28"/>
          <w:szCs w:val="28"/>
        </w:rPr>
        <w:t>95</w:t>
      </w:r>
      <w:r w:rsidR="00881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публикаций в местных СМИ</w:t>
      </w:r>
      <w:r w:rsidR="00D40A59">
        <w:rPr>
          <w:rFonts w:ascii="Times New Roman" w:hAnsi="Times New Roman" w:cs="Times New Roman"/>
          <w:sz w:val="28"/>
          <w:szCs w:val="28"/>
        </w:rPr>
        <w:t xml:space="preserve"> и интернет-сайтах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7BB49E" w14:textId="25B76DF8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Создана электронная методическая продукция к дополнительным общеобразовательным программам и </w:t>
      </w:r>
      <w:r w:rsidR="000C2E7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ероприятиям</w:t>
      </w:r>
      <w:r w:rsidR="000C2E7B">
        <w:rPr>
          <w:rFonts w:ascii="Times New Roman" w:hAnsi="Times New Roman" w:cs="Times New Roman"/>
          <w:sz w:val="28"/>
          <w:szCs w:val="28"/>
        </w:rPr>
        <w:t xml:space="preserve"> городского уровня</w:t>
      </w:r>
      <w:r w:rsidR="00CD42CA">
        <w:rPr>
          <w:rFonts w:ascii="Times New Roman" w:hAnsi="Times New Roman" w:cs="Times New Roman"/>
          <w:sz w:val="28"/>
          <w:szCs w:val="28"/>
        </w:rPr>
        <w:t>.</w:t>
      </w:r>
    </w:p>
    <w:p w14:paraId="4CF1484E" w14:textId="2509A2C1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Педагоги</w:t>
      </w:r>
      <w:r w:rsidR="00664634">
        <w:rPr>
          <w:rFonts w:ascii="Times New Roman" w:hAnsi="Times New Roman" w:cs="Times New Roman"/>
          <w:sz w:val="28"/>
          <w:szCs w:val="28"/>
        </w:rPr>
        <w:t xml:space="preserve">ческие работники </w:t>
      </w:r>
      <w:r>
        <w:rPr>
          <w:rFonts w:ascii="Times New Roman" w:hAnsi="Times New Roman" w:cs="Times New Roman"/>
          <w:sz w:val="28"/>
          <w:szCs w:val="28"/>
        </w:rPr>
        <w:t>МАУДО «СЮТ» активно используют информационные технологии для подбора учебного материала к занятиям и демонстрации необходимой наглядности или информации на занятиях творческих объединений.</w:t>
      </w:r>
    </w:p>
    <w:p w14:paraId="5F6FA848" w14:textId="2587C94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В учебном году педагоги и обучающиеся продолжают оформлять портфолио в </w:t>
      </w:r>
      <w:r w:rsidR="00D40A59">
        <w:rPr>
          <w:rFonts w:ascii="Times New Roman" w:hAnsi="Times New Roman" w:cs="Times New Roman"/>
          <w:sz w:val="28"/>
          <w:szCs w:val="28"/>
        </w:rPr>
        <w:t xml:space="preserve">печатном и </w:t>
      </w:r>
      <w:r>
        <w:rPr>
          <w:rFonts w:ascii="Times New Roman" w:hAnsi="Times New Roman" w:cs="Times New Roman"/>
          <w:sz w:val="28"/>
          <w:szCs w:val="28"/>
        </w:rPr>
        <w:t>электронном виде.</w:t>
      </w:r>
    </w:p>
    <w:p w14:paraId="5997CB17" w14:textId="65417D16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Педагогическим персоналом активно используется федеральный Интернет-портал «Российское образование» </w:t>
      </w:r>
      <w:hyperlink r:id="rId10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www.edu.ru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содержащий список порталов, созданных по проектам МО РФ, а также официальные сайты системы образования; сетевое образовательное сообщество </w:t>
      </w:r>
      <w:hyperlink r:id="rId11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www.openclass.ru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2F5711A4" w14:textId="539AF520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Создана и непрерывно пополняется база данных обучающихся СЮТ, образовательные презентации, электронные дидактические материалы.</w:t>
      </w:r>
    </w:p>
    <w:p w14:paraId="7ABABE4A" w14:textId="18B91E89" w:rsidR="00521AAB" w:rsidRDefault="00521AAB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Организована запись обучающихся через публичный портал «Навигатор дополнительного образования Оренбургской области»</w:t>
      </w:r>
      <w:r w:rsidR="00CD42CA">
        <w:rPr>
          <w:rFonts w:ascii="Times New Roman" w:hAnsi="Times New Roman" w:cs="Times New Roman"/>
          <w:sz w:val="28"/>
          <w:szCs w:val="28"/>
        </w:rPr>
        <w:t>, педагоги вносят данные в электронный журнал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4C83B7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Содержание сайта МАУДО «СЮТ» постоянно обновляется, структура сайта соответствует современным требованиям законодательства РФ.</w:t>
      </w:r>
    </w:p>
    <w:p w14:paraId="2465D3BB" w14:textId="6064B87C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апреля 2018 г. сведения об организации заносятся на сайт Единого национального портала дополнительного образования по Оренбургской области.</w:t>
      </w:r>
    </w:p>
    <w:p w14:paraId="06612D49" w14:textId="77777777" w:rsidR="00485667" w:rsidRDefault="0048566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D28C2" w14:textId="77777777" w:rsidR="003A1A62" w:rsidRPr="0075115E" w:rsidRDefault="003A1A62" w:rsidP="009142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307C9" w14:textId="689BDDE9" w:rsidR="0011128E" w:rsidRDefault="003159B2" w:rsidP="009142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59B2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="0011128E">
        <w:rPr>
          <w:rFonts w:ascii="Times New Roman" w:hAnsi="Times New Roman" w:cs="Times New Roman"/>
          <w:b/>
          <w:bCs/>
          <w:sz w:val="28"/>
          <w:szCs w:val="28"/>
        </w:rPr>
        <w:t>. Финансово-экономическая деятельность осуществляющей образовательную деятельность организации.</w:t>
      </w:r>
    </w:p>
    <w:p w14:paraId="4A1E81AF" w14:textId="77777777" w:rsidR="00485667" w:rsidRDefault="0048566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620459" w14:textId="77777777" w:rsidR="00485667" w:rsidRDefault="00485667" w:rsidP="00485667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Платные услуги учреждение не оказывает.</w:t>
      </w:r>
    </w:p>
    <w:p w14:paraId="3E4D81C8" w14:textId="77777777" w:rsidR="00485667" w:rsidRDefault="00485667" w:rsidP="00485667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МАУДО «СЮТ», действуя в новых организационно-экономических условиях, использует средства не только местного бюджета, которые выделяются на реализацию муниципального заказа, но и средства, получаемые в рамках участия в грантовой деятельности. </w:t>
      </w:r>
    </w:p>
    <w:p w14:paraId="3E789904" w14:textId="522F838A" w:rsidR="00485667" w:rsidRDefault="00485667" w:rsidP="004856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Благодаря участию педагогов лично и инициативных групп от организации в грантовых конкурсах социально ориентированных проект</w:t>
      </w:r>
      <w:r w:rsidR="006F0DC2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«Перспективные», «Вместе с моим городом», «АРТ-Окно» УК «Металлоинвест»</w:t>
      </w:r>
      <w:r w:rsidR="00993B93">
        <w:rPr>
          <w:rFonts w:ascii="Times New Roman" w:hAnsi="Times New Roman" w:cs="Times New Roman"/>
          <w:sz w:val="28"/>
          <w:szCs w:val="28"/>
        </w:rPr>
        <w:t>, «Школа цифрового творчества» ОАО «Уральская сталь»</w:t>
      </w:r>
      <w:r>
        <w:rPr>
          <w:rFonts w:ascii="Times New Roman" w:hAnsi="Times New Roman" w:cs="Times New Roman"/>
          <w:sz w:val="28"/>
          <w:szCs w:val="28"/>
        </w:rPr>
        <w:t xml:space="preserve"> на открытие новых объединений</w:t>
      </w:r>
      <w:r w:rsidR="00993B93">
        <w:rPr>
          <w:rFonts w:ascii="Times New Roman" w:hAnsi="Times New Roman" w:cs="Times New Roman"/>
          <w:sz w:val="28"/>
          <w:szCs w:val="28"/>
        </w:rPr>
        <w:t xml:space="preserve"> и развитие уже открытых творческих объединений</w:t>
      </w:r>
      <w:r w:rsidR="006F0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получено организацией с 2016 г. по </w:t>
      </w:r>
      <w:r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6D09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– </w:t>
      </w:r>
      <w:r w:rsidR="006D091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47C83" w:rsidRPr="00847C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0919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Pr="00897A3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D0919">
        <w:rPr>
          <w:rFonts w:ascii="Times New Roman" w:hAnsi="Times New Roman" w:cs="Times New Roman"/>
          <w:b/>
          <w:bCs/>
          <w:sz w:val="28"/>
          <w:szCs w:val="28"/>
        </w:rPr>
        <w:t>587</w:t>
      </w:r>
      <w:r w:rsidRPr="00897A32">
        <w:rPr>
          <w:rFonts w:ascii="Times New Roman" w:hAnsi="Times New Roman" w:cs="Times New Roman"/>
          <w:b/>
          <w:bCs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CB4F5C" w14:textId="77777777" w:rsidR="00C418DF" w:rsidRDefault="00C418DF" w:rsidP="00C418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летний период 2024 года активно реализовались проекты методиста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«Территория занимательных наук «Чудеса науки и техники»» и проект ПДО М.С.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«Школа цифрового творчества». Для детей удаленных школ были организованы опытно-исследовательские занятия и мастер-классы по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-моделированию, рисование на асфальте (школы 2, 3, 4, 5, 20).</w:t>
      </w:r>
    </w:p>
    <w:p w14:paraId="13E2E441" w14:textId="74D38B7A" w:rsidR="00485667" w:rsidRDefault="00485667" w:rsidP="004856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80D4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FA71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0C2E7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0C2E7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реализован</w:t>
      </w:r>
      <w:r w:rsidR="000C2E7B">
        <w:rPr>
          <w:rFonts w:ascii="Times New Roman" w:hAnsi="Times New Roman" w:cs="Times New Roman"/>
          <w:sz w:val="28"/>
          <w:szCs w:val="28"/>
        </w:rPr>
        <w:t>а новая сессия</w:t>
      </w:r>
      <w:r>
        <w:rPr>
          <w:rFonts w:ascii="Times New Roman" w:hAnsi="Times New Roman" w:cs="Times New Roman"/>
          <w:sz w:val="28"/>
          <w:szCs w:val="28"/>
        </w:rPr>
        <w:t xml:space="preserve"> совместн</w:t>
      </w:r>
      <w:r w:rsidR="000C2E7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с ЦРТДЮ проект</w:t>
      </w:r>
      <w:r w:rsidR="000C2E7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«Школа цифрового творчества» (рук. Смолинский М.С.), который позвол</w:t>
      </w:r>
      <w:r w:rsidR="000C2E7B">
        <w:rPr>
          <w:rFonts w:ascii="Times New Roman" w:hAnsi="Times New Roman" w:cs="Times New Roman"/>
          <w:sz w:val="28"/>
          <w:szCs w:val="28"/>
        </w:rPr>
        <w:t>яет</w:t>
      </w:r>
      <w:r>
        <w:rPr>
          <w:rFonts w:ascii="Times New Roman" w:hAnsi="Times New Roman" w:cs="Times New Roman"/>
          <w:sz w:val="28"/>
          <w:szCs w:val="28"/>
        </w:rPr>
        <w:t xml:space="preserve"> учреждению выйти на новый более качественный уровень обучения детей и подростков информационно-коммуникационным технологиям. В рамках проекта были р</w:t>
      </w:r>
      <w:r w:rsidR="00FA71B2">
        <w:rPr>
          <w:rFonts w:ascii="Times New Roman" w:hAnsi="Times New Roman" w:cs="Times New Roman"/>
          <w:sz w:val="28"/>
          <w:szCs w:val="28"/>
        </w:rPr>
        <w:t>еализованы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FEB">
        <w:rPr>
          <w:rFonts w:ascii="Times New Roman" w:hAnsi="Times New Roman" w:cs="Times New Roman"/>
          <w:sz w:val="28"/>
          <w:szCs w:val="28"/>
        </w:rPr>
        <w:t>краткосрочные дополнительные общеразвивающие общеобразовательные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программы по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-моделированию, </w:t>
      </w:r>
      <w:r w:rsidR="000E4FEB">
        <w:rPr>
          <w:rFonts w:ascii="Times New Roman" w:hAnsi="Times New Roman" w:cs="Times New Roman"/>
          <w:sz w:val="28"/>
          <w:szCs w:val="28"/>
        </w:rPr>
        <w:t xml:space="preserve">информационным технологиям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-дизайну. При том закуплены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-ручки,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ним,</w:t>
      </w:r>
      <w:r w:rsidR="000C2E7B">
        <w:rPr>
          <w:rFonts w:ascii="Times New Roman" w:hAnsi="Times New Roman" w:cs="Times New Roman"/>
          <w:sz w:val="28"/>
          <w:szCs w:val="28"/>
        </w:rPr>
        <w:t xml:space="preserve"> </w:t>
      </w:r>
      <w:r w:rsidR="00FA71B2">
        <w:rPr>
          <w:rFonts w:ascii="Times New Roman" w:hAnsi="Times New Roman" w:cs="Times New Roman"/>
          <w:sz w:val="28"/>
          <w:szCs w:val="28"/>
        </w:rPr>
        <w:t>ноутбуки- 2 шт</w:t>
      </w:r>
      <w:r>
        <w:rPr>
          <w:rFonts w:ascii="Times New Roman" w:hAnsi="Times New Roman" w:cs="Times New Roman"/>
          <w:sz w:val="28"/>
          <w:szCs w:val="28"/>
        </w:rPr>
        <w:t xml:space="preserve">. В качестве </w:t>
      </w:r>
      <w:r w:rsidR="00C46ECF">
        <w:rPr>
          <w:rFonts w:ascii="Times New Roman" w:hAnsi="Times New Roman" w:cs="Times New Roman"/>
          <w:sz w:val="28"/>
          <w:szCs w:val="28"/>
        </w:rPr>
        <w:t>итогового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ECF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был </w:t>
      </w:r>
      <w:r w:rsidR="00C46ECF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C46EC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C46ECF">
        <w:rPr>
          <w:rFonts w:ascii="Times New Roman" w:hAnsi="Times New Roman" w:cs="Times New Roman"/>
          <w:sz w:val="28"/>
          <w:szCs w:val="28"/>
        </w:rPr>
        <w:t xml:space="preserve">-фестиваль </w:t>
      </w:r>
      <w:r w:rsidR="00386371" w:rsidRPr="00386371">
        <w:rPr>
          <w:rFonts w:ascii="Times New Roman" w:hAnsi="Times New Roman" w:cs="Times New Roman"/>
          <w:sz w:val="28"/>
          <w:szCs w:val="28"/>
        </w:rPr>
        <w:t>«Войти в IT!»</w:t>
      </w:r>
      <w:r w:rsidR="00FA71B2">
        <w:rPr>
          <w:rFonts w:ascii="Times New Roman" w:hAnsi="Times New Roman" w:cs="Times New Roman"/>
          <w:sz w:val="28"/>
          <w:szCs w:val="28"/>
        </w:rPr>
        <w:t xml:space="preserve">, победители и призеры которого также получили </w:t>
      </w:r>
      <w:r w:rsidR="00590805">
        <w:rPr>
          <w:rFonts w:ascii="Times New Roman" w:hAnsi="Times New Roman" w:cs="Times New Roman"/>
          <w:sz w:val="28"/>
          <w:szCs w:val="28"/>
        </w:rPr>
        <w:t>призы, закупленные на деньги гранта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0805">
        <w:rPr>
          <w:rFonts w:ascii="Times New Roman" w:hAnsi="Times New Roman" w:cs="Times New Roman"/>
          <w:sz w:val="28"/>
          <w:szCs w:val="28"/>
        </w:rPr>
        <w:t xml:space="preserve"> Общая сумма гранта – </w:t>
      </w:r>
      <w:r w:rsidR="00590805" w:rsidRPr="006D0919">
        <w:rPr>
          <w:rFonts w:ascii="Times New Roman" w:hAnsi="Times New Roman" w:cs="Times New Roman"/>
          <w:b/>
          <w:bCs/>
          <w:sz w:val="28"/>
          <w:szCs w:val="28"/>
        </w:rPr>
        <w:t>155 000</w:t>
      </w:r>
      <w:r w:rsidR="00590805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070E0CEA" w14:textId="27B8B917" w:rsidR="00992D9D" w:rsidRDefault="00485667" w:rsidP="00685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в 202</w:t>
      </w:r>
      <w:r w:rsidR="0059080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590805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 w:rsidR="00590805">
        <w:rPr>
          <w:rFonts w:ascii="Times New Roman" w:hAnsi="Times New Roman" w:cs="Times New Roman"/>
          <w:sz w:val="28"/>
          <w:szCs w:val="28"/>
        </w:rPr>
        <w:t>Серикпаева</w:t>
      </w:r>
      <w:proofErr w:type="spellEnd"/>
      <w:r w:rsidR="00590805">
        <w:rPr>
          <w:rFonts w:ascii="Times New Roman" w:hAnsi="Times New Roman" w:cs="Times New Roman"/>
          <w:sz w:val="28"/>
          <w:szCs w:val="28"/>
        </w:rPr>
        <w:t xml:space="preserve"> К.А. стала победителем грант</w:t>
      </w:r>
      <w:r w:rsidR="00992D9D">
        <w:rPr>
          <w:rFonts w:ascii="Times New Roman" w:hAnsi="Times New Roman" w:cs="Times New Roman"/>
          <w:sz w:val="28"/>
          <w:szCs w:val="28"/>
        </w:rPr>
        <w:t xml:space="preserve">а </w:t>
      </w:r>
      <w:r w:rsidR="00590805">
        <w:rPr>
          <w:rFonts w:ascii="Times New Roman" w:hAnsi="Times New Roman" w:cs="Times New Roman"/>
          <w:sz w:val="28"/>
          <w:szCs w:val="28"/>
        </w:rPr>
        <w:t xml:space="preserve">«Хорошие дела» ОАО «Уральская сталь» с проектом «То, чему не учат в школе» на </w:t>
      </w:r>
      <w:r w:rsidR="00590805" w:rsidRPr="006D0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сумму </w:t>
      </w:r>
      <w:r w:rsidR="006D0919" w:rsidRPr="006D091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99742</w:t>
      </w:r>
      <w:r w:rsidR="00590805" w:rsidRPr="006D0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</w:t>
      </w:r>
      <w:r w:rsidR="006D0919" w:rsidRPr="006D091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992D9D">
        <w:rPr>
          <w:rFonts w:ascii="Times New Roman" w:hAnsi="Times New Roman" w:cs="Times New Roman"/>
          <w:sz w:val="28"/>
          <w:szCs w:val="28"/>
        </w:rPr>
        <w:t xml:space="preserve">. </w:t>
      </w:r>
      <w:r w:rsidR="00590805">
        <w:rPr>
          <w:rFonts w:ascii="Times New Roman" w:hAnsi="Times New Roman" w:cs="Times New Roman"/>
          <w:sz w:val="28"/>
          <w:szCs w:val="28"/>
        </w:rPr>
        <w:t>Данный грант позволил закупить в творческие объединения «</w:t>
      </w:r>
      <w:proofErr w:type="spellStart"/>
      <w:r w:rsidR="00590805">
        <w:rPr>
          <w:rFonts w:ascii="Times New Roman" w:hAnsi="Times New Roman" w:cs="Times New Roman"/>
          <w:sz w:val="28"/>
          <w:szCs w:val="28"/>
        </w:rPr>
        <w:t>Леготрон</w:t>
      </w:r>
      <w:proofErr w:type="spellEnd"/>
      <w:r w:rsidR="00590805">
        <w:rPr>
          <w:rFonts w:ascii="Times New Roman" w:hAnsi="Times New Roman" w:cs="Times New Roman"/>
          <w:sz w:val="28"/>
          <w:szCs w:val="28"/>
        </w:rPr>
        <w:t>» и «Я -изобретатель» новые конструкторы, книги, материалы для проведения опытов и экспериментов с детьми на занятиях и мероприятиях.</w:t>
      </w:r>
    </w:p>
    <w:p w14:paraId="27C34BD3" w14:textId="77777777" w:rsidR="004746C5" w:rsidRDefault="0011128E" w:rsidP="004746C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5667" w:rsidRPr="00CA321E">
        <w:rPr>
          <w:rFonts w:ascii="Times New Roman" w:hAnsi="Times New Roman" w:cs="Times New Roman"/>
          <w:color w:val="000000" w:themeColor="text1"/>
          <w:sz w:val="28"/>
          <w:szCs w:val="28"/>
        </w:rPr>
        <w:t>Анализ плана</w:t>
      </w:r>
      <w:r w:rsidR="00485667" w:rsidRPr="00E52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финансово-хозяйственной деятельности за 202</w:t>
      </w:r>
      <w:r w:rsidR="00BB3A7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85667" w:rsidRPr="00E52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показал, что ф</w:t>
      </w:r>
      <w:r w:rsidRPr="00E52A2D">
        <w:rPr>
          <w:rFonts w:ascii="Times New Roman" w:hAnsi="Times New Roman" w:cs="Times New Roman"/>
          <w:color w:val="000000" w:themeColor="text1"/>
          <w:sz w:val="28"/>
          <w:szCs w:val="28"/>
        </w:rPr>
        <w:t>инансирование из</w:t>
      </w:r>
      <w:r w:rsidR="00BB3A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</w:t>
      </w:r>
      <w:r w:rsidRPr="00E52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бюджета 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составило </w:t>
      </w:r>
      <w:r w:rsidR="00BB3A7E" w:rsidRPr="00BB3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10</w:t>
      </w:r>
      <w:r w:rsidR="00BB3A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977 200</w:t>
      </w:r>
      <w:r w:rsidR="003C7E3C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8DD2D4F" w14:textId="50ECCEB8" w:rsidR="0011128E" w:rsidRPr="00A066D6" w:rsidRDefault="0011128E" w:rsidP="004746C5">
      <w:pPr>
        <w:ind w:firstLine="709"/>
        <w:jc w:val="both"/>
        <w:rPr>
          <w:color w:val="FF0000"/>
        </w:rPr>
      </w:pP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Основную часть расходов составляют расходы на оплату труда и начисления по оплате труда — </w:t>
      </w:r>
      <w:r w:rsidR="00BB3A7E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52A2D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E4B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B3A7E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040BD1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A7E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D31E4B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040BD1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B3A7E">
        <w:rPr>
          <w:rFonts w:ascii="Times New Roman" w:hAnsi="Times New Roman" w:cs="Times New Roman"/>
          <w:color w:val="000000" w:themeColor="text1"/>
          <w:sz w:val="28"/>
          <w:szCs w:val="28"/>
        </w:rPr>
        <w:t>90,4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всего финансирования).</w:t>
      </w:r>
    </w:p>
    <w:p w14:paraId="582035E3" w14:textId="40AE4C25" w:rsidR="0011128E" w:rsidRPr="00A066D6" w:rsidRDefault="0011128E" w:rsidP="00610C3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за </w:t>
      </w:r>
      <w:r w:rsidR="00E52A2D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коммунальные услуги, 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связи, обслуживание тревожной кнопки, охрану, обслуживание АПС и системы «Стрелец-мониторинг» </w:t>
      </w:r>
      <w:r w:rsidR="00747A97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пр. 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составили </w:t>
      </w:r>
      <w:r w:rsidR="00A066D6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D31E4B">
        <w:rPr>
          <w:rFonts w:ascii="Times New Roman" w:hAnsi="Times New Roman" w:cs="Times New Roman"/>
          <w:color w:val="000000" w:themeColor="text1"/>
          <w:sz w:val="28"/>
          <w:szCs w:val="28"/>
        </w:rPr>
        <w:t>712</w:t>
      </w:r>
      <w:r w:rsidR="00A066D6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31E4B">
        <w:rPr>
          <w:rFonts w:ascii="Times New Roman" w:hAnsi="Times New Roman" w:cs="Times New Roman"/>
          <w:color w:val="000000" w:themeColor="text1"/>
          <w:sz w:val="28"/>
          <w:szCs w:val="28"/>
        </w:rPr>
        <w:t>780</w:t>
      </w:r>
      <w:r w:rsidR="00A066D6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>руб.</w:t>
      </w:r>
      <w:r w:rsidR="00747A97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E4B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 w:rsidR="00747A97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коп.</w:t>
      </w:r>
      <w:r w:rsidR="000A7360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747A97"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4312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>%).</w:t>
      </w:r>
    </w:p>
    <w:p w14:paraId="66C01C4E" w14:textId="4B0CCBA3" w:rsidR="00610C3A" w:rsidRDefault="00610C3A" w:rsidP="00610C3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>Средняя заработная плата педагог</w:t>
      </w:r>
      <w:r w:rsidR="003431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дополнительного образования </w:t>
      </w:r>
      <w:r w:rsidR="00CA3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1 ставку 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составила </w:t>
      </w:r>
      <w:r w:rsidR="00CA321E">
        <w:rPr>
          <w:rFonts w:ascii="Times New Roman" w:hAnsi="Times New Roman" w:cs="Times New Roman"/>
          <w:color w:val="000000" w:themeColor="text1"/>
          <w:sz w:val="28"/>
          <w:szCs w:val="28"/>
        </w:rPr>
        <w:t>30178</w:t>
      </w:r>
      <w:r w:rsidRPr="00A0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</w:p>
    <w:p w14:paraId="4EB58001" w14:textId="23FC963C" w:rsidR="00CC2800" w:rsidRDefault="00CC2800" w:rsidP="00610C3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1480C5" w14:textId="77777777" w:rsidR="002D7FB7" w:rsidRPr="0075115E" w:rsidRDefault="002D7FB7" w:rsidP="00CC28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5358E" w14:textId="5C5766ED" w:rsidR="00CC2800" w:rsidRPr="00CC2800" w:rsidRDefault="00CC2800" w:rsidP="00CC28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59B2"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 w:rsidRPr="00CC2800">
        <w:rPr>
          <w:rFonts w:ascii="Times New Roman" w:hAnsi="Times New Roman" w:cs="Times New Roman"/>
          <w:b/>
          <w:bCs/>
          <w:sz w:val="28"/>
          <w:szCs w:val="28"/>
        </w:rPr>
        <w:t>. Учебные и внеучебные достижения обучающихся по программам дополнительного образования детей.</w:t>
      </w:r>
    </w:p>
    <w:p w14:paraId="32C4783B" w14:textId="77777777" w:rsidR="00CC2800" w:rsidRPr="00CC2800" w:rsidRDefault="00CC2800" w:rsidP="00CC28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453BA3" w14:textId="2049D5BC" w:rsidR="00CC2800" w:rsidRPr="00CC2800" w:rsidRDefault="00CC2800" w:rsidP="00CC2800">
      <w:pPr>
        <w:jc w:val="both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sz w:val="28"/>
          <w:szCs w:val="28"/>
        </w:rPr>
        <w:tab/>
        <w:t>В течение 202</w:t>
      </w:r>
      <w:r w:rsidR="00343123">
        <w:rPr>
          <w:rFonts w:ascii="Times New Roman" w:hAnsi="Times New Roman" w:cs="Times New Roman"/>
          <w:sz w:val="28"/>
          <w:szCs w:val="28"/>
        </w:rPr>
        <w:t>4</w:t>
      </w:r>
      <w:r w:rsidRPr="00CC2800">
        <w:rPr>
          <w:rFonts w:ascii="Times New Roman" w:hAnsi="Times New Roman" w:cs="Times New Roman"/>
          <w:sz w:val="28"/>
          <w:szCs w:val="28"/>
        </w:rPr>
        <w:t xml:space="preserve"> года обучающиеся СЮТ представили результаты освоения дополнительных общеобразовательных общеразвивающих программ в мероприятиях различного уровня:</w:t>
      </w:r>
    </w:p>
    <w:p w14:paraId="190DABA4" w14:textId="313B2DAA" w:rsidR="00077B58" w:rsidRDefault="00077B58">
      <w:pPr>
        <w:widowControl/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53966B" w14:textId="77777777" w:rsidR="00CC2800" w:rsidRDefault="00CC2800" w:rsidP="00CC28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7E7ABC" w14:textId="77777777" w:rsidR="00CC2800" w:rsidRPr="00CC2800" w:rsidRDefault="00CC2800" w:rsidP="00CC2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i/>
          <w:iCs/>
          <w:sz w:val="28"/>
          <w:szCs w:val="28"/>
        </w:rPr>
        <w:t>Количество массовых мероприятий</w:t>
      </w:r>
    </w:p>
    <w:p w14:paraId="5B375510" w14:textId="77777777" w:rsidR="00CC2800" w:rsidRPr="00CC2800" w:rsidRDefault="00CC2800" w:rsidP="00CC2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i/>
          <w:iCs/>
          <w:sz w:val="28"/>
          <w:szCs w:val="28"/>
        </w:rPr>
        <w:t>(акции, выставки, конкурсы, соревнования и пр.)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  <w:gridCol w:w="2099"/>
        <w:gridCol w:w="1820"/>
        <w:gridCol w:w="1735"/>
        <w:gridCol w:w="2052"/>
      </w:tblGrid>
      <w:tr w:rsidR="00CC2800" w:rsidRPr="00CC2800" w14:paraId="03B34D56" w14:textId="77777777" w:rsidTr="000A48CC">
        <w:tc>
          <w:tcPr>
            <w:tcW w:w="1927" w:type="dxa"/>
            <w:shd w:val="clear" w:color="auto" w:fill="auto"/>
          </w:tcPr>
          <w:p w14:paraId="74C72DB0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  <w:tc>
          <w:tcPr>
            <w:tcW w:w="2099" w:type="dxa"/>
            <w:shd w:val="clear" w:color="auto" w:fill="auto"/>
          </w:tcPr>
          <w:p w14:paraId="1830A1D7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Муниципальный уровень</w:t>
            </w:r>
          </w:p>
        </w:tc>
        <w:tc>
          <w:tcPr>
            <w:tcW w:w="1820" w:type="dxa"/>
            <w:shd w:val="clear" w:color="auto" w:fill="auto"/>
          </w:tcPr>
          <w:p w14:paraId="1CBD73F9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Региональный уровень</w:t>
            </w:r>
          </w:p>
        </w:tc>
        <w:tc>
          <w:tcPr>
            <w:tcW w:w="1735" w:type="dxa"/>
            <w:shd w:val="clear" w:color="auto" w:fill="auto"/>
          </w:tcPr>
          <w:p w14:paraId="2B16DA25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Федеральный уровень</w:t>
            </w:r>
          </w:p>
        </w:tc>
        <w:tc>
          <w:tcPr>
            <w:tcW w:w="2052" w:type="dxa"/>
            <w:shd w:val="clear" w:color="auto" w:fill="auto"/>
          </w:tcPr>
          <w:p w14:paraId="26BB8A3F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Международный уровень</w:t>
            </w:r>
          </w:p>
        </w:tc>
      </w:tr>
      <w:tr w:rsidR="00CC2800" w:rsidRPr="00CC2800" w14:paraId="00A1AF96" w14:textId="77777777" w:rsidTr="000A48CC">
        <w:tc>
          <w:tcPr>
            <w:tcW w:w="1927" w:type="dxa"/>
            <w:shd w:val="clear" w:color="auto" w:fill="auto"/>
          </w:tcPr>
          <w:p w14:paraId="10AA836F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99" w:type="dxa"/>
            <w:shd w:val="clear" w:color="auto" w:fill="auto"/>
          </w:tcPr>
          <w:p w14:paraId="7880ECB9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14:paraId="05066647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35" w:type="dxa"/>
            <w:shd w:val="clear" w:color="auto" w:fill="auto"/>
          </w:tcPr>
          <w:p w14:paraId="618E6903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52" w:type="dxa"/>
            <w:shd w:val="clear" w:color="auto" w:fill="auto"/>
          </w:tcPr>
          <w:p w14:paraId="2F5F9346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A1A62" w:rsidRPr="00CC2800" w14:paraId="0B84A316" w14:textId="77777777" w:rsidTr="000A48CC">
        <w:tc>
          <w:tcPr>
            <w:tcW w:w="1927" w:type="dxa"/>
            <w:shd w:val="clear" w:color="auto" w:fill="auto"/>
          </w:tcPr>
          <w:p w14:paraId="20E6C584" w14:textId="1A18DE51" w:rsidR="003A1A62" w:rsidRPr="003A1A62" w:rsidRDefault="00D516DB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077B5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-202</w:t>
            </w:r>
            <w:r w:rsidR="00077B5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099" w:type="dxa"/>
            <w:shd w:val="clear" w:color="auto" w:fill="auto"/>
          </w:tcPr>
          <w:p w14:paraId="50341652" w14:textId="6124288F" w:rsidR="003A1A62" w:rsidRPr="003A1A62" w:rsidRDefault="00410A0D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820" w:type="dxa"/>
            <w:shd w:val="clear" w:color="auto" w:fill="auto"/>
          </w:tcPr>
          <w:p w14:paraId="7949188F" w14:textId="6956F926" w:rsidR="003A1A62" w:rsidRPr="003A1A62" w:rsidRDefault="00DB67C8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735" w:type="dxa"/>
            <w:shd w:val="clear" w:color="auto" w:fill="auto"/>
          </w:tcPr>
          <w:p w14:paraId="04401ED0" w14:textId="1C9F247B" w:rsidR="003A1A62" w:rsidRPr="003A1A62" w:rsidRDefault="00DB67C8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052" w:type="dxa"/>
            <w:shd w:val="clear" w:color="auto" w:fill="auto"/>
          </w:tcPr>
          <w:p w14:paraId="2AEAC497" w14:textId="2047460C" w:rsidR="003A1A62" w:rsidRPr="003A1A62" w:rsidRDefault="00DB67C8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77B58" w:rsidRPr="00CC2800" w14:paraId="38C87DBC" w14:textId="77777777" w:rsidTr="000A48CC">
        <w:tc>
          <w:tcPr>
            <w:tcW w:w="1927" w:type="dxa"/>
            <w:shd w:val="clear" w:color="auto" w:fill="auto"/>
          </w:tcPr>
          <w:p w14:paraId="55D9C816" w14:textId="525F935C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2023-2024</w:t>
            </w:r>
          </w:p>
        </w:tc>
        <w:tc>
          <w:tcPr>
            <w:tcW w:w="2099" w:type="dxa"/>
            <w:shd w:val="clear" w:color="auto" w:fill="auto"/>
          </w:tcPr>
          <w:p w14:paraId="1EDDCF7C" w14:textId="557590BF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820" w:type="dxa"/>
            <w:shd w:val="clear" w:color="auto" w:fill="auto"/>
          </w:tcPr>
          <w:p w14:paraId="3E6D7EAC" w14:textId="77F96DE0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735" w:type="dxa"/>
            <w:shd w:val="clear" w:color="auto" w:fill="auto"/>
          </w:tcPr>
          <w:p w14:paraId="09A14FEC" w14:textId="0D09225D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2052" w:type="dxa"/>
            <w:shd w:val="clear" w:color="auto" w:fill="auto"/>
          </w:tcPr>
          <w:p w14:paraId="0C83D67F" w14:textId="42D986E1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077B58" w:rsidRPr="00CC2800" w14:paraId="44832AF7" w14:textId="77777777" w:rsidTr="000A48CC">
        <w:tc>
          <w:tcPr>
            <w:tcW w:w="1927" w:type="dxa"/>
            <w:shd w:val="clear" w:color="auto" w:fill="auto"/>
          </w:tcPr>
          <w:p w14:paraId="7E8C6697" w14:textId="730F8527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62">
              <w:rPr>
                <w:rFonts w:ascii="Times New Roman" w:hAnsi="Times New Roman" w:cs="Times New Roman"/>
                <w:bCs/>
                <w:sz w:val="28"/>
                <w:szCs w:val="28"/>
              </w:rPr>
              <w:t>2022-2023</w:t>
            </w:r>
          </w:p>
        </w:tc>
        <w:tc>
          <w:tcPr>
            <w:tcW w:w="2099" w:type="dxa"/>
            <w:shd w:val="clear" w:color="auto" w:fill="auto"/>
          </w:tcPr>
          <w:p w14:paraId="6B48B221" w14:textId="400B853C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820" w:type="dxa"/>
            <w:shd w:val="clear" w:color="auto" w:fill="auto"/>
          </w:tcPr>
          <w:p w14:paraId="5EE67ED1" w14:textId="32B403FC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35" w:type="dxa"/>
            <w:shd w:val="clear" w:color="auto" w:fill="auto"/>
          </w:tcPr>
          <w:p w14:paraId="4B9C083E" w14:textId="7342E129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052" w:type="dxa"/>
            <w:shd w:val="clear" w:color="auto" w:fill="auto"/>
          </w:tcPr>
          <w:p w14:paraId="3BF51714" w14:textId="03097A1D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77B58" w:rsidRPr="00CC2800" w14:paraId="6868CC3D" w14:textId="77777777" w:rsidTr="000A48CC">
        <w:tc>
          <w:tcPr>
            <w:tcW w:w="1927" w:type="dxa"/>
            <w:shd w:val="clear" w:color="auto" w:fill="auto"/>
          </w:tcPr>
          <w:p w14:paraId="77141141" w14:textId="5D02A7DC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2021-2022</w:t>
            </w:r>
          </w:p>
        </w:tc>
        <w:tc>
          <w:tcPr>
            <w:tcW w:w="2099" w:type="dxa"/>
            <w:shd w:val="clear" w:color="auto" w:fill="auto"/>
          </w:tcPr>
          <w:p w14:paraId="57E6EE69" w14:textId="61906455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820" w:type="dxa"/>
            <w:shd w:val="clear" w:color="auto" w:fill="auto"/>
          </w:tcPr>
          <w:p w14:paraId="51551F77" w14:textId="11B09216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35" w:type="dxa"/>
            <w:shd w:val="clear" w:color="auto" w:fill="auto"/>
          </w:tcPr>
          <w:p w14:paraId="49A4F298" w14:textId="7D4C113A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2052" w:type="dxa"/>
            <w:shd w:val="clear" w:color="auto" w:fill="auto"/>
          </w:tcPr>
          <w:p w14:paraId="57FB8D4E" w14:textId="6342ACA4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077B58" w:rsidRPr="00CC2800" w14:paraId="6BD27A54" w14:textId="77777777" w:rsidTr="000A48CC">
        <w:tc>
          <w:tcPr>
            <w:tcW w:w="1927" w:type="dxa"/>
            <w:shd w:val="clear" w:color="auto" w:fill="auto"/>
          </w:tcPr>
          <w:p w14:paraId="17703760" w14:textId="02AE5A3F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2020-2021</w:t>
            </w:r>
          </w:p>
        </w:tc>
        <w:tc>
          <w:tcPr>
            <w:tcW w:w="2099" w:type="dxa"/>
            <w:shd w:val="clear" w:color="auto" w:fill="auto"/>
          </w:tcPr>
          <w:p w14:paraId="470910FA" w14:textId="32703B02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820" w:type="dxa"/>
            <w:shd w:val="clear" w:color="auto" w:fill="auto"/>
          </w:tcPr>
          <w:p w14:paraId="41DD1C04" w14:textId="5A2CD086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</w:tcPr>
          <w:p w14:paraId="5A888D15" w14:textId="6D5B3847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052" w:type="dxa"/>
            <w:shd w:val="clear" w:color="auto" w:fill="auto"/>
          </w:tcPr>
          <w:p w14:paraId="43995158" w14:textId="6FA7D1C3" w:rsidR="00077B58" w:rsidRPr="00CC2800" w:rsidRDefault="00077B58" w:rsidP="00077B58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14:paraId="04ABCECC" w14:textId="77777777" w:rsidR="00CC2800" w:rsidRPr="003A1A62" w:rsidRDefault="00CC2800" w:rsidP="00CC2800">
      <w:pPr>
        <w:jc w:val="right"/>
        <w:rPr>
          <w:rFonts w:ascii="Times New Roman" w:hAnsi="Times New Roman" w:cs="Times New Roman"/>
        </w:rPr>
      </w:pPr>
      <w:r w:rsidRPr="003A1A62">
        <w:rPr>
          <w:rFonts w:ascii="Times New Roman" w:hAnsi="Times New Roman" w:cs="Times New Roman"/>
        </w:rPr>
        <w:t>Таблица 4.</w:t>
      </w:r>
    </w:p>
    <w:p w14:paraId="120AF880" w14:textId="77777777" w:rsidR="003A1A62" w:rsidRDefault="003A1A62" w:rsidP="00CC280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E291956" w14:textId="5CCE8F2D" w:rsidR="00CC2800" w:rsidRPr="00CC2800" w:rsidRDefault="00CC2800" w:rsidP="00CC2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i/>
          <w:iCs/>
          <w:sz w:val="28"/>
          <w:szCs w:val="28"/>
        </w:rPr>
        <w:t>Количество обучающихся</w:t>
      </w:r>
      <w:r w:rsidR="003A1A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2800">
        <w:rPr>
          <w:rFonts w:ascii="Times New Roman" w:hAnsi="Times New Roman" w:cs="Times New Roman"/>
          <w:i/>
          <w:iCs/>
          <w:sz w:val="28"/>
          <w:szCs w:val="28"/>
        </w:rPr>
        <w:t>- участников массовых мероприятий</w:t>
      </w:r>
    </w:p>
    <w:p w14:paraId="19BDDF0C" w14:textId="77777777" w:rsidR="00CC2800" w:rsidRPr="00CC2800" w:rsidRDefault="00CC2800" w:rsidP="00CC2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i/>
          <w:iCs/>
          <w:sz w:val="28"/>
          <w:szCs w:val="28"/>
        </w:rPr>
        <w:t>(акции, выставки, конкурсы, соревнования и пр.)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126"/>
        <w:gridCol w:w="1843"/>
        <w:gridCol w:w="1769"/>
        <w:gridCol w:w="2052"/>
      </w:tblGrid>
      <w:tr w:rsidR="00CC2800" w:rsidRPr="00CC2800" w14:paraId="77FC827A" w14:textId="77777777" w:rsidTr="009B7501">
        <w:tc>
          <w:tcPr>
            <w:tcW w:w="2127" w:type="dxa"/>
            <w:shd w:val="clear" w:color="auto" w:fill="auto"/>
          </w:tcPr>
          <w:p w14:paraId="24228AEE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  <w:tc>
          <w:tcPr>
            <w:tcW w:w="2126" w:type="dxa"/>
            <w:shd w:val="clear" w:color="auto" w:fill="auto"/>
          </w:tcPr>
          <w:p w14:paraId="5C388F72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Муниципальный уровень</w:t>
            </w:r>
          </w:p>
        </w:tc>
        <w:tc>
          <w:tcPr>
            <w:tcW w:w="1843" w:type="dxa"/>
            <w:shd w:val="clear" w:color="auto" w:fill="auto"/>
          </w:tcPr>
          <w:p w14:paraId="00E3F118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Региональный уровень</w:t>
            </w:r>
          </w:p>
        </w:tc>
        <w:tc>
          <w:tcPr>
            <w:tcW w:w="1769" w:type="dxa"/>
            <w:shd w:val="clear" w:color="auto" w:fill="auto"/>
          </w:tcPr>
          <w:p w14:paraId="43A4CFAE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Федеральный уровень</w:t>
            </w:r>
          </w:p>
        </w:tc>
        <w:tc>
          <w:tcPr>
            <w:tcW w:w="2052" w:type="dxa"/>
            <w:shd w:val="clear" w:color="auto" w:fill="auto"/>
          </w:tcPr>
          <w:p w14:paraId="24C01543" w14:textId="77777777" w:rsidR="00CC2800" w:rsidRPr="003A1A62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Международный уровень</w:t>
            </w:r>
          </w:p>
        </w:tc>
      </w:tr>
      <w:tr w:rsidR="00CC2800" w:rsidRPr="00CC2800" w14:paraId="26F0F2CA" w14:textId="77777777" w:rsidTr="009B7501">
        <w:tc>
          <w:tcPr>
            <w:tcW w:w="2127" w:type="dxa"/>
            <w:shd w:val="clear" w:color="auto" w:fill="auto"/>
          </w:tcPr>
          <w:p w14:paraId="2D268C0A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3AD73014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6C5C3DF0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69" w:type="dxa"/>
            <w:shd w:val="clear" w:color="auto" w:fill="auto"/>
          </w:tcPr>
          <w:p w14:paraId="29C115C0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52" w:type="dxa"/>
            <w:shd w:val="clear" w:color="auto" w:fill="auto"/>
          </w:tcPr>
          <w:p w14:paraId="6F6C4070" w14:textId="77777777" w:rsidR="00CC2800" w:rsidRPr="00CC2800" w:rsidRDefault="00CC2800" w:rsidP="000A48CC">
            <w:pPr>
              <w:pStyle w:val="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77B58" w:rsidRPr="00CC2800" w14:paraId="2909DFD8" w14:textId="77777777" w:rsidTr="009B7501">
        <w:tc>
          <w:tcPr>
            <w:tcW w:w="2127" w:type="dxa"/>
            <w:shd w:val="clear" w:color="auto" w:fill="auto"/>
          </w:tcPr>
          <w:p w14:paraId="3BC945D4" w14:textId="48209251" w:rsidR="00077B58" w:rsidRPr="009B7501" w:rsidRDefault="00077B58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</w:rPr>
            </w:pPr>
            <w:r w:rsidRPr="009B7501">
              <w:rPr>
                <w:rFonts w:ascii="Times New Roman" w:hAnsi="Times New Roman" w:cs="Times New Roman"/>
                <w:bCs/>
              </w:rPr>
              <w:t>2024 - 2025</w:t>
            </w:r>
          </w:p>
        </w:tc>
        <w:tc>
          <w:tcPr>
            <w:tcW w:w="2126" w:type="dxa"/>
            <w:shd w:val="clear" w:color="auto" w:fill="auto"/>
          </w:tcPr>
          <w:p w14:paraId="338898C7" w14:textId="4B6623C3" w:rsidR="00077B58" w:rsidRDefault="00410A0D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2124</w:t>
            </w:r>
          </w:p>
        </w:tc>
        <w:tc>
          <w:tcPr>
            <w:tcW w:w="1843" w:type="dxa"/>
            <w:shd w:val="clear" w:color="auto" w:fill="auto"/>
          </w:tcPr>
          <w:p w14:paraId="1A59DE11" w14:textId="3306CCA9" w:rsidR="00077B58" w:rsidRDefault="00410A0D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769" w:type="dxa"/>
            <w:shd w:val="clear" w:color="auto" w:fill="auto"/>
          </w:tcPr>
          <w:p w14:paraId="04A8E881" w14:textId="7A8C10CC" w:rsidR="00077B58" w:rsidRDefault="00395D1D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2052" w:type="dxa"/>
            <w:shd w:val="clear" w:color="auto" w:fill="auto"/>
          </w:tcPr>
          <w:p w14:paraId="5EEC446D" w14:textId="4334F182" w:rsidR="00077B58" w:rsidRDefault="00410A0D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3A1A62" w:rsidRPr="00CC2800" w14:paraId="4A20B8F2" w14:textId="77777777" w:rsidTr="009B7501">
        <w:tc>
          <w:tcPr>
            <w:tcW w:w="2127" w:type="dxa"/>
            <w:shd w:val="clear" w:color="auto" w:fill="auto"/>
          </w:tcPr>
          <w:p w14:paraId="049EEAA8" w14:textId="5948037D" w:rsidR="003A1A62" w:rsidRPr="009B7501" w:rsidRDefault="003A1A62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B7501">
              <w:rPr>
                <w:rFonts w:ascii="Times New Roman" w:hAnsi="Times New Roman" w:cs="Times New Roman"/>
                <w:bCs/>
              </w:rPr>
              <w:t>202</w:t>
            </w:r>
            <w:r w:rsidR="00D516DB" w:rsidRPr="009B7501">
              <w:rPr>
                <w:rFonts w:ascii="Times New Roman" w:hAnsi="Times New Roman" w:cs="Times New Roman"/>
                <w:bCs/>
              </w:rPr>
              <w:t>3</w:t>
            </w:r>
            <w:r w:rsidRPr="009B7501">
              <w:rPr>
                <w:rFonts w:ascii="Times New Roman" w:hAnsi="Times New Roman" w:cs="Times New Roman"/>
                <w:bCs/>
              </w:rPr>
              <w:t xml:space="preserve"> - 202</w:t>
            </w:r>
            <w:r w:rsidR="00D516DB" w:rsidRPr="009B750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5F9CD624" w14:textId="4FCD2B57" w:rsidR="003A1A62" w:rsidRPr="00CC2800" w:rsidRDefault="00386371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1956</w:t>
            </w:r>
          </w:p>
        </w:tc>
        <w:tc>
          <w:tcPr>
            <w:tcW w:w="1843" w:type="dxa"/>
            <w:shd w:val="clear" w:color="auto" w:fill="auto"/>
          </w:tcPr>
          <w:p w14:paraId="1ED01C3D" w14:textId="21C73171" w:rsidR="003A1A62" w:rsidRPr="00CC2800" w:rsidRDefault="00386371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769" w:type="dxa"/>
            <w:shd w:val="clear" w:color="auto" w:fill="auto"/>
          </w:tcPr>
          <w:p w14:paraId="30D81EFC" w14:textId="4A75773B" w:rsidR="003A1A62" w:rsidRPr="00CC2800" w:rsidRDefault="00386371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156</w:t>
            </w:r>
          </w:p>
        </w:tc>
        <w:tc>
          <w:tcPr>
            <w:tcW w:w="2052" w:type="dxa"/>
            <w:shd w:val="clear" w:color="auto" w:fill="auto"/>
          </w:tcPr>
          <w:p w14:paraId="6E2986AE" w14:textId="6CF46F86" w:rsidR="003A1A62" w:rsidRPr="00CC2800" w:rsidRDefault="00386371" w:rsidP="003A1A62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D516DB" w:rsidRPr="00CC2800" w14:paraId="252829D9" w14:textId="77777777" w:rsidTr="009B7501">
        <w:tc>
          <w:tcPr>
            <w:tcW w:w="2127" w:type="dxa"/>
            <w:shd w:val="clear" w:color="auto" w:fill="auto"/>
          </w:tcPr>
          <w:p w14:paraId="6463FFF1" w14:textId="66368E9C" w:rsidR="00D516DB" w:rsidRPr="009B7501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B7501">
              <w:rPr>
                <w:rFonts w:ascii="Times New Roman" w:hAnsi="Times New Roman" w:cs="Times New Roman"/>
                <w:bCs/>
              </w:rPr>
              <w:t>2022 - 2023</w:t>
            </w:r>
          </w:p>
        </w:tc>
        <w:tc>
          <w:tcPr>
            <w:tcW w:w="2126" w:type="dxa"/>
            <w:shd w:val="clear" w:color="auto" w:fill="auto"/>
          </w:tcPr>
          <w:p w14:paraId="6B5EAD32" w14:textId="5736E236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1775</w:t>
            </w:r>
          </w:p>
        </w:tc>
        <w:tc>
          <w:tcPr>
            <w:tcW w:w="1843" w:type="dxa"/>
            <w:shd w:val="clear" w:color="auto" w:fill="auto"/>
          </w:tcPr>
          <w:p w14:paraId="2A273F8A" w14:textId="2A2F3C27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769" w:type="dxa"/>
            <w:shd w:val="clear" w:color="auto" w:fill="auto"/>
          </w:tcPr>
          <w:p w14:paraId="3EBD6C05" w14:textId="768C8817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83</w:t>
            </w:r>
          </w:p>
        </w:tc>
        <w:tc>
          <w:tcPr>
            <w:tcW w:w="2052" w:type="dxa"/>
            <w:shd w:val="clear" w:color="auto" w:fill="auto"/>
          </w:tcPr>
          <w:p w14:paraId="03E5E253" w14:textId="2BB5897E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516DB" w:rsidRPr="00CC2800" w14:paraId="62159423" w14:textId="77777777" w:rsidTr="009B7501">
        <w:tc>
          <w:tcPr>
            <w:tcW w:w="2127" w:type="dxa"/>
            <w:shd w:val="clear" w:color="auto" w:fill="auto"/>
          </w:tcPr>
          <w:p w14:paraId="10DA3D4E" w14:textId="39BBFCFA" w:rsidR="00D516DB" w:rsidRPr="009B7501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</w:rPr>
            </w:pPr>
            <w:r w:rsidRPr="009B7501">
              <w:rPr>
                <w:rFonts w:ascii="Times New Roman" w:hAnsi="Times New Roman" w:cs="Times New Roman"/>
                <w:bCs/>
              </w:rPr>
              <w:t>2021 - 2022</w:t>
            </w:r>
          </w:p>
        </w:tc>
        <w:tc>
          <w:tcPr>
            <w:tcW w:w="2126" w:type="dxa"/>
            <w:shd w:val="clear" w:color="auto" w:fill="auto"/>
          </w:tcPr>
          <w:p w14:paraId="1F6E9A27" w14:textId="1345EFD9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612</w:t>
            </w:r>
          </w:p>
        </w:tc>
        <w:tc>
          <w:tcPr>
            <w:tcW w:w="1843" w:type="dxa"/>
            <w:shd w:val="clear" w:color="auto" w:fill="auto"/>
          </w:tcPr>
          <w:p w14:paraId="711C8236" w14:textId="486202A4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769" w:type="dxa"/>
            <w:shd w:val="clear" w:color="auto" w:fill="auto"/>
          </w:tcPr>
          <w:p w14:paraId="6DBC4CB9" w14:textId="3719E579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2052" w:type="dxa"/>
            <w:shd w:val="clear" w:color="auto" w:fill="auto"/>
          </w:tcPr>
          <w:p w14:paraId="6BD83FD4" w14:textId="475A0AB8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D516DB" w:rsidRPr="00CC2800" w14:paraId="718F838A" w14:textId="77777777" w:rsidTr="009B7501">
        <w:tc>
          <w:tcPr>
            <w:tcW w:w="2127" w:type="dxa"/>
            <w:shd w:val="clear" w:color="auto" w:fill="auto"/>
          </w:tcPr>
          <w:p w14:paraId="1D1B07ED" w14:textId="6BF83801" w:rsidR="00D516DB" w:rsidRPr="009B7501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</w:rPr>
            </w:pPr>
            <w:r w:rsidRPr="009B7501">
              <w:rPr>
                <w:rFonts w:ascii="Times New Roman" w:hAnsi="Times New Roman" w:cs="Times New Roman"/>
                <w:bCs/>
                <w:lang w:val="en-US"/>
              </w:rPr>
              <w:t>2020 – 2021</w:t>
            </w:r>
          </w:p>
        </w:tc>
        <w:tc>
          <w:tcPr>
            <w:tcW w:w="2126" w:type="dxa"/>
            <w:shd w:val="clear" w:color="auto" w:fill="auto"/>
          </w:tcPr>
          <w:p w14:paraId="310BD5D5" w14:textId="312E1968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506</w:t>
            </w:r>
          </w:p>
        </w:tc>
        <w:tc>
          <w:tcPr>
            <w:tcW w:w="1843" w:type="dxa"/>
            <w:shd w:val="clear" w:color="auto" w:fill="auto"/>
          </w:tcPr>
          <w:p w14:paraId="2E1711D7" w14:textId="796E7B5F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69" w:type="dxa"/>
            <w:shd w:val="clear" w:color="auto" w:fill="auto"/>
          </w:tcPr>
          <w:p w14:paraId="46142731" w14:textId="2A3557D1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052" w:type="dxa"/>
            <w:shd w:val="clear" w:color="auto" w:fill="auto"/>
          </w:tcPr>
          <w:p w14:paraId="0E306496" w14:textId="73196863" w:rsidR="00D516DB" w:rsidRPr="00CC2800" w:rsidRDefault="00D516DB" w:rsidP="00D516DB">
            <w:pPr>
              <w:pStyle w:val="3"/>
              <w:keepNext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</w:tbl>
    <w:p w14:paraId="70E0E0BF" w14:textId="77777777" w:rsidR="00CC2800" w:rsidRPr="003A1A62" w:rsidRDefault="00CC2800" w:rsidP="00CC2800">
      <w:pPr>
        <w:jc w:val="right"/>
        <w:rPr>
          <w:rFonts w:ascii="Times New Roman" w:hAnsi="Times New Roman" w:cs="Times New Roman"/>
        </w:rPr>
      </w:pPr>
      <w:r w:rsidRPr="003A1A62">
        <w:rPr>
          <w:rFonts w:ascii="Times New Roman" w:hAnsi="Times New Roman" w:cs="Times New Roman"/>
        </w:rPr>
        <w:t>Таблица 5.</w:t>
      </w:r>
    </w:p>
    <w:p w14:paraId="30AFABDD" w14:textId="77777777" w:rsidR="00CC2800" w:rsidRPr="00CC2800" w:rsidRDefault="00CC2800" w:rsidP="00CC280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B999823" w14:textId="77777777" w:rsidR="00CC2800" w:rsidRPr="00CC2800" w:rsidRDefault="00CC2800" w:rsidP="00CC2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i/>
          <w:iCs/>
          <w:sz w:val="28"/>
          <w:szCs w:val="28"/>
        </w:rPr>
        <w:t>Количество обучающихся-победителей и призеров массовых мероприятий</w:t>
      </w:r>
    </w:p>
    <w:p w14:paraId="1E6E28FE" w14:textId="77777777" w:rsidR="00CC2800" w:rsidRPr="00CC2800" w:rsidRDefault="00CC2800" w:rsidP="00CC2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i/>
          <w:iCs/>
          <w:sz w:val="28"/>
          <w:szCs w:val="28"/>
        </w:rPr>
        <w:t>(акции, выставки, конкурсы, соревнования и пр.)</w:t>
      </w:r>
    </w:p>
    <w:tbl>
      <w:tblPr>
        <w:tblW w:w="101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47"/>
        <w:gridCol w:w="1653"/>
        <w:gridCol w:w="1830"/>
        <w:gridCol w:w="1905"/>
        <w:gridCol w:w="1650"/>
        <w:gridCol w:w="1741"/>
      </w:tblGrid>
      <w:tr w:rsidR="00CC2800" w:rsidRPr="00CC2800" w14:paraId="57D118CD" w14:textId="77777777" w:rsidTr="000A48CC">
        <w:tc>
          <w:tcPr>
            <w:tcW w:w="1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3276D8C" w14:textId="77777777" w:rsidR="00CC2800" w:rsidRPr="003A1A62" w:rsidRDefault="00CC2800" w:rsidP="000A48CC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AA23C19" w14:textId="77777777" w:rsidR="00CC2800" w:rsidRPr="003A1A62" w:rsidRDefault="00CC2800" w:rsidP="000A48CC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  <w:tc>
          <w:tcPr>
            <w:tcW w:w="87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E85350" w14:textId="77777777" w:rsidR="00CC2800" w:rsidRPr="003A1A62" w:rsidRDefault="00CC2800" w:rsidP="000A48CC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Уровень мероприятия и количество участников</w:t>
            </w:r>
          </w:p>
        </w:tc>
      </w:tr>
      <w:tr w:rsidR="00CC2800" w:rsidRPr="00CC2800" w14:paraId="41EAC9C0" w14:textId="77777777" w:rsidTr="000A48CC">
        <w:tc>
          <w:tcPr>
            <w:tcW w:w="1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BB14A2A" w14:textId="77777777" w:rsidR="00CC2800" w:rsidRPr="003A1A62" w:rsidRDefault="00CC2800" w:rsidP="000A48CC">
            <w:pPr>
              <w:pStyle w:val="aa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76F0FF" w14:textId="77777777" w:rsidR="00CC2800" w:rsidRPr="003A1A62" w:rsidRDefault="00CC2800" w:rsidP="000A48CC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 xml:space="preserve">Городской </w:t>
            </w:r>
          </w:p>
        </w:tc>
        <w:tc>
          <w:tcPr>
            <w:tcW w:w="18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D0821E9" w14:textId="77777777" w:rsidR="00CC2800" w:rsidRPr="003A1A62" w:rsidRDefault="00CC2800" w:rsidP="000A48CC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Зональный</w:t>
            </w:r>
          </w:p>
        </w:tc>
        <w:tc>
          <w:tcPr>
            <w:tcW w:w="19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C098EC3" w14:textId="77777777" w:rsidR="00CC2800" w:rsidRPr="003A1A62" w:rsidRDefault="00CC2800" w:rsidP="000A48CC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Областной</w:t>
            </w:r>
          </w:p>
        </w:tc>
        <w:tc>
          <w:tcPr>
            <w:tcW w:w="16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5B67B45" w14:textId="77777777" w:rsidR="00CC2800" w:rsidRPr="003A1A62" w:rsidRDefault="00CC2800" w:rsidP="000A48CC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Всероссийский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A3FB42" w14:textId="77777777" w:rsidR="00CC2800" w:rsidRPr="003A1A62" w:rsidRDefault="00CC2800" w:rsidP="000A48CC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1A62">
              <w:rPr>
                <w:rFonts w:ascii="Times New Roman" w:hAnsi="Times New Roman" w:cs="Times New Roman"/>
                <w:b/>
                <w:bCs/>
              </w:rPr>
              <w:t>Международный</w:t>
            </w:r>
          </w:p>
        </w:tc>
      </w:tr>
      <w:tr w:rsidR="00DB67C8" w:rsidRPr="00CC2800" w14:paraId="6A27B947" w14:textId="77777777" w:rsidTr="000A48CC">
        <w:tc>
          <w:tcPr>
            <w:tcW w:w="134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4A9C1F" w14:textId="57C34F75" w:rsidR="00DB67C8" w:rsidRP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DB67C8">
              <w:rPr>
                <w:rFonts w:ascii="Times New Roman" w:hAnsi="Times New Roman" w:cs="Times New Roman"/>
                <w:bCs/>
              </w:rPr>
              <w:t>202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DB67C8">
              <w:rPr>
                <w:rFonts w:ascii="Times New Roman" w:hAnsi="Times New Roman" w:cs="Times New Roman"/>
                <w:bCs/>
              </w:rPr>
              <w:t xml:space="preserve"> - 202</w:t>
            </w: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65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4543524" w14:textId="66674D91" w:rsidR="00DB67C8" w:rsidRPr="00CC2800" w:rsidRDefault="00410A0D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859</w:t>
            </w:r>
          </w:p>
        </w:tc>
        <w:tc>
          <w:tcPr>
            <w:tcW w:w="18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D8784CA" w14:textId="1DF280DE" w:rsidR="00DB67C8" w:rsidRPr="00CC2800" w:rsidRDefault="00410A0D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2FE03A2" w14:textId="5A08C821" w:rsidR="00DB67C8" w:rsidRPr="00CC2800" w:rsidRDefault="00410A0D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DE5E48" w14:textId="06DABAAE" w:rsidR="00DB67C8" w:rsidRPr="00CC2800" w:rsidRDefault="00410A0D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D3B086" w14:textId="2876DF7C" w:rsidR="00DB67C8" w:rsidRPr="00410A0D" w:rsidRDefault="00410A0D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B67C8" w:rsidRPr="00CC2800" w14:paraId="32F1D98A" w14:textId="77777777" w:rsidTr="000A48CC">
        <w:tc>
          <w:tcPr>
            <w:tcW w:w="1347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0FBC644" w14:textId="77ED310C" w:rsidR="00DB67C8" w:rsidRP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DB67C8">
              <w:rPr>
                <w:rFonts w:ascii="Times New Roman" w:hAnsi="Times New Roman" w:cs="Times New Roman"/>
                <w:bCs/>
              </w:rPr>
              <w:t>2023 - 2024</w:t>
            </w:r>
          </w:p>
        </w:tc>
        <w:tc>
          <w:tcPr>
            <w:tcW w:w="165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5F1E0A4" w14:textId="617F9810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759</w:t>
            </w:r>
          </w:p>
        </w:tc>
        <w:tc>
          <w:tcPr>
            <w:tcW w:w="183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B43C76C" w14:textId="76F97DA5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05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2465DE5" w14:textId="5C5608FE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5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608CBDA1" w14:textId="6BA3E165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253C679" w14:textId="090AD9D4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16DB" w:rsidRPr="00CC2800" w14:paraId="1528E914" w14:textId="77777777" w:rsidTr="000A48CC"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3344D9" w14:textId="7C426593" w:rsidR="00D516DB" w:rsidRPr="00DB67C8" w:rsidRDefault="00D516DB" w:rsidP="00D516DB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DB67C8">
              <w:rPr>
                <w:rFonts w:ascii="Times New Roman" w:hAnsi="Times New Roman" w:cs="Times New Roman"/>
                <w:bCs/>
              </w:rPr>
              <w:t>2022 - 2023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60E4F7C5" w14:textId="1A3FA74D" w:rsidR="00D516DB" w:rsidRPr="00CC2800" w:rsidRDefault="00D516DB" w:rsidP="00D516DB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B023096" w14:textId="1701E1DC" w:rsidR="00D516DB" w:rsidRPr="00CC2800" w:rsidRDefault="00D516DB" w:rsidP="00D516DB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E0ECA2D" w14:textId="3E4260D5" w:rsidR="00D516DB" w:rsidRPr="00CC2800" w:rsidRDefault="00D516DB" w:rsidP="00D516DB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86EF878" w14:textId="13898FCB" w:rsidR="00D516DB" w:rsidRPr="00CC2800" w:rsidRDefault="00D516DB" w:rsidP="00D516DB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EB816" w14:textId="1F5E0C01" w:rsidR="00D516DB" w:rsidRPr="00CC2800" w:rsidRDefault="00D516DB" w:rsidP="00D516DB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B67C8" w:rsidRPr="00CC2800" w14:paraId="2BBFF2D4" w14:textId="77777777" w:rsidTr="000A48CC"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85481F" w14:textId="3BC6DAD9" w:rsidR="00DB67C8" w:rsidRP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DB67C8">
              <w:rPr>
                <w:rFonts w:ascii="Times New Roman" w:hAnsi="Times New Roman" w:cs="Times New Roman"/>
                <w:bCs/>
              </w:rPr>
              <w:t>2021 - 2022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82C8276" w14:textId="56C68B93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497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3E95C15C" w14:textId="19E570F4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227ADC2" w14:textId="122AFF5C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7419BF5" w14:textId="1693212D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8CD7C" w14:textId="256C6A08" w:rsidR="00DB67C8" w:rsidRPr="00CC2800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B67C8" w:rsidRPr="00CC2800" w14:paraId="60E6AE3F" w14:textId="77777777" w:rsidTr="000A48CC"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F5E75B" w14:textId="57846D65" w:rsidR="00DB67C8" w:rsidRP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DB67C8">
              <w:rPr>
                <w:rFonts w:ascii="Times New Roman" w:hAnsi="Times New Roman" w:cs="Times New Roman"/>
                <w:bCs/>
                <w:lang w:val="en-US"/>
              </w:rPr>
              <w:t>2020 – 2021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DB942CF" w14:textId="0E659EC0" w:rsid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3744D43E" w14:textId="6B87E42B" w:rsid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668F2E94" w14:textId="57493D35" w:rsid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DFADEBA" w14:textId="2FBDF033" w:rsid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F3BD2" w14:textId="24B4951E" w:rsidR="00DB67C8" w:rsidRDefault="00DB67C8" w:rsidP="00DB67C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8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5D8269DF" w14:textId="77777777" w:rsidR="00CC2800" w:rsidRPr="003A1A62" w:rsidRDefault="00CC2800" w:rsidP="00CC2800">
      <w:pPr>
        <w:jc w:val="right"/>
        <w:rPr>
          <w:rFonts w:ascii="Times New Roman" w:hAnsi="Times New Roman" w:cs="Times New Roman"/>
        </w:rPr>
      </w:pPr>
      <w:r w:rsidRPr="003A1A62">
        <w:rPr>
          <w:rFonts w:ascii="Times New Roman" w:hAnsi="Times New Roman" w:cs="Times New Roman"/>
        </w:rPr>
        <w:t>Таблица 6.</w:t>
      </w:r>
    </w:p>
    <w:p w14:paraId="5BBCFB4D" w14:textId="77777777" w:rsidR="00410A0D" w:rsidRDefault="00CC2800" w:rsidP="00CC28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280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678C6126" w14:textId="39545DAB" w:rsidR="00CC2800" w:rsidRPr="00CC2800" w:rsidRDefault="007351D5" w:rsidP="00CC2800">
      <w:pPr>
        <w:jc w:val="both"/>
        <w:rPr>
          <w:rFonts w:ascii="Times New Roman" w:hAnsi="Times New Roman" w:cs="Times New Roman"/>
          <w:sz w:val="28"/>
          <w:szCs w:val="28"/>
        </w:rPr>
      </w:pPr>
      <w:r w:rsidRPr="00C76CC4">
        <w:rPr>
          <w:rFonts w:ascii="Times New Roman" w:hAnsi="Times New Roman" w:cs="Times New Roman"/>
          <w:sz w:val="28"/>
          <w:szCs w:val="28"/>
        </w:rPr>
        <w:t xml:space="preserve"> </w:t>
      </w:r>
      <w:r w:rsidR="00CC2800" w:rsidRPr="00C76CC4">
        <w:rPr>
          <w:rFonts w:ascii="Times New Roman" w:hAnsi="Times New Roman" w:cs="Times New Roman"/>
          <w:sz w:val="28"/>
          <w:szCs w:val="28"/>
        </w:rPr>
        <w:tab/>
      </w:r>
      <w:r w:rsidR="00C76CC4" w:rsidRPr="00C76CC4">
        <w:rPr>
          <w:rFonts w:ascii="Times New Roman" w:hAnsi="Times New Roman" w:cs="Times New Roman"/>
          <w:sz w:val="28"/>
          <w:szCs w:val="28"/>
        </w:rPr>
        <w:t xml:space="preserve">В </w:t>
      </w:r>
      <w:r w:rsidR="00C76CC4">
        <w:rPr>
          <w:rFonts w:ascii="Times New Roman" w:hAnsi="Times New Roman" w:cs="Times New Roman"/>
          <w:color w:val="000000"/>
          <w:sz w:val="28"/>
          <w:szCs w:val="28"/>
        </w:rPr>
        <w:t>2024 году ю</w:t>
      </w:r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ные судомоделисты творческого объединения «Судомодельный» под руководством педагога дополнительного образования И.И. </w:t>
      </w:r>
      <w:proofErr w:type="spellStart"/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>Великоцкого</w:t>
      </w:r>
      <w:proofErr w:type="spellEnd"/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 заняли </w:t>
      </w:r>
      <w:r w:rsidR="00542C4B">
        <w:rPr>
          <w:rFonts w:ascii="Times New Roman" w:hAnsi="Times New Roman" w:cs="Times New Roman"/>
          <w:color w:val="000000"/>
          <w:sz w:val="28"/>
          <w:szCs w:val="28"/>
        </w:rPr>
        <w:t xml:space="preserve">городской </w:t>
      </w:r>
      <w:r w:rsidR="001F20B8">
        <w:rPr>
          <w:rFonts w:ascii="Times New Roman" w:hAnsi="Times New Roman" w:cs="Times New Roman"/>
          <w:color w:val="000000"/>
          <w:sz w:val="28"/>
          <w:szCs w:val="28"/>
        </w:rPr>
        <w:t>на выставке</w:t>
      </w:r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технического конструирования «Юный техник-202</w:t>
      </w:r>
      <w:r w:rsidR="00542C4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1F20B8">
        <w:rPr>
          <w:rFonts w:ascii="Times New Roman" w:hAnsi="Times New Roman" w:cs="Times New Roman"/>
          <w:color w:val="000000"/>
          <w:sz w:val="28"/>
          <w:szCs w:val="28"/>
        </w:rPr>
        <w:t>заняли 1 место</w:t>
      </w:r>
      <w:r w:rsidR="00542C4B">
        <w:rPr>
          <w:rFonts w:ascii="Times New Roman" w:hAnsi="Times New Roman" w:cs="Times New Roman"/>
          <w:color w:val="000000"/>
          <w:sz w:val="28"/>
          <w:szCs w:val="28"/>
        </w:rPr>
        <w:t>- 1 работа и 2 место – 2 работы, а также</w:t>
      </w:r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 1 место </w:t>
      </w:r>
      <w:r w:rsidR="00542C4B">
        <w:rPr>
          <w:rFonts w:ascii="Times New Roman" w:hAnsi="Times New Roman" w:cs="Times New Roman"/>
          <w:color w:val="000000"/>
          <w:sz w:val="28"/>
          <w:szCs w:val="28"/>
        </w:rPr>
        <w:t>на зональной</w:t>
      </w:r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C4B">
        <w:rPr>
          <w:rFonts w:ascii="Times New Roman" w:hAnsi="Times New Roman" w:cs="Times New Roman"/>
          <w:color w:val="000000"/>
          <w:sz w:val="28"/>
          <w:szCs w:val="28"/>
        </w:rPr>
        <w:t>выставке</w:t>
      </w:r>
      <w:r w:rsidR="00542C4B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технического конструирования «Юный техник-202</w:t>
      </w:r>
      <w:r w:rsidR="00542C4B">
        <w:rPr>
          <w:rFonts w:ascii="Times New Roman" w:hAnsi="Times New Roman" w:cs="Times New Roman"/>
          <w:color w:val="000000"/>
          <w:sz w:val="28"/>
          <w:szCs w:val="28"/>
        </w:rPr>
        <w:t>4» (г. Орск)</w:t>
      </w:r>
      <w:r w:rsidR="00CC2800" w:rsidRPr="00CC280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86236D2" w14:textId="65F0C41C" w:rsidR="00A93547" w:rsidRDefault="00CC2800" w:rsidP="0002511A">
      <w:pPr>
        <w:jc w:val="both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sz w:val="28"/>
          <w:szCs w:val="28"/>
        </w:rPr>
        <w:tab/>
        <w:t xml:space="preserve">Обучающиеся творческого объединения «Робототехника» </w:t>
      </w:r>
      <w:r w:rsidR="00B14709">
        <w:rPr>
          <w:rFonts w:ascii="Times New Roman" w:hAnsi="Times New Roman" w:cs="Times New Roman"/>
          <w:sz w:val="28"/>
          <w:szCs w:val="28"/>
        </w:rPr>
        <w:t xml:space="preserve">и </w:t>
      </w:r>
      <w:r w:rsidR="00B14709" w:rsidRPr="00CC2800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B14709" w:rsidRPr="00CC2800">
        <w:rPr>
          <w:rFonts w:ascii="Times New Roman" w:hAnsi="Times New Roman" w:cs="Times New Roman"/>
          <w:sz w:val="28"/>
          <w:szCs w:val="28"/>
        </w:rPr>
        <w:lastRenderedPageBreak/>
        <w:t>краткосрочн</w:t>
      </w:r>
      <w:r w:rsidR="00B14709">
        <w:rPr>
          <w:rFonts w:ascii="Times New Roman" w:hAnsi="Times New Roman" w:cs="Times New Roman"/>
          <w:sz w:val="28"/>
          <w:szCs w:val="28"/>
        </w:rPr>
        <w:t>ых</w:t>
      </w:r>
      <w:r w:rsidR="00B14709" w:rsidRPr="00CC2800">
        <w:rPr>
          <w:rFonts w:ascii="Times New Roman" w:hAnsi="Times New Roman" w:cs="Times New Roman"/>
          <w:sz w:val="28"/>
          <w:szCs w:val="28"/>
        </w:rPr>
        <w:t xml:space="preserve"> программ «3D-моделлеры»</w:t>
      </w:r>
      <w:r w:rsidR="00B14709">
        <w:rPr>
          <w:rFonts w:ascii="Times New Roman" w:hAnsi="Times New Roman" w:cs="Times New Roman"/>
          <w:sz w:val="28"/>
          <w:szCs w:val="28"/>
        </w:rPr>
        <w:t>, «</w:t>
      </w:r>
      <w:r w:rsidR="00B14709" w:rsidRPr="00B14709">
        <w:rPr>
          <w:rFonts w:ascii="Times New Roman" w:hAnsi="Times New Roman" w:cs="Times New Roman"/>
          <w:sz w:val="28"/>
          <w:szCs w:val="28"/>
        </w:rPr>
        <w:t>Web-дизайн</w:t>
      </w:r>
      <w:r w:rsidR="00B14709">
        <w:rPr>
          <w:rFonts w:ascii="Times New Roman" w:hAnsi="Times New Roman" w:cs="Times New Roman"/>
          <w:sz w:val="28"/>
          <w:szCs w:val="28"/>
        </w:rPr>
        <w:t>»</w:t>
      </w:r>
      <w:r w:rsidR="00DB67C8">
        <w:rPr>
          <w:rFonts w:ascii="Times New Roman" w:hAnsi="Times New Roman" w:cs="Times New Roman"/>
          <w:sz w:val="28"/>
          <w:szCs w:val="28"/>
        </w:rPr>
        <w:t>, «Техно-Сфера», «Основы радиоэлектроники»</w:t>
      </w:r>
      <w:r w:rsidR="00B14709" w:rsidRPr="00CC2800">
        <w:rPr>
          <w:rFonts w:ascii="Times New Roman" w:hAnsi="Times New Roman" w:cs="Times New Roman"/>
          <w:sz w:val="28"/>
          <w:szCs w:val="28"/>
        </w:rPr>
        <w:t xml:space="preserve"> </w:t>
      </w:r>
      <w:r w:rsidR="001F20B8">
        <w:rPr>
          <w:rFonts w:ascii="Times New Roman" w:hAnsi="Times New Roman" w:cs="Times New Roman"/>
          <w:sz w:val="28"/>
          <w:szCs w:val="28"/>
        </w:rPr>
        <w:t>(ПДО Смолинский М.С.</w:t>
      </w:r>
      <w:r w:rsidR="00DB67C8">
        <w:rPr>
          <w:rFonts w:ascii="Times New Roman" w:hAnsi="Times New Roman" w:cs="Times New Roman"/>
          <w:sz w:val="28"/>
          <w:szCs w:val="28"/>
        </w:rPr>
        <w:t>, Шляхов Д.</w:t>
      </w:r>
      <w:r w:rsidR="00395D1D">
        <w:rPr>
          <w:rFonts w:ascii="Times New Roman" w:hAnsi="Times New Roman" w:cs="Times New Roman"/>
          <w:sz w:val="28"/>
          <w:szCs w:val="28"/>
        </w:rPr>
        <w:t>Е</w:t>
      </w:r>
      <w:r w:rsidR="00DB67C8">
        <w:rPr>
          <w:rFonts w:ascii="Times New Roman" w:hAnsi="Times New Roman" w:cs="Times New Roman"/>
          <w:sz w:val="28"/>
          <w:szCs w:val="28"/>
        </w:rPr>
        <w:t>.</w:t>
      </w:r>
      <w:r w:rsidR="001F20B8">
        <w:rPr>
          <w:rFonts w:ascii="Times New Roman" w:hAnsi="Times New Roman" w:cs="Times New Roman"/>
          <w:sz w:val="28"/>
          <w:szCs w:val="28"/>
        </w:rPr>
        <w:t xml:space="preserve">) </w:t>
      </w:r>
      <w:r w:rsidR="00B14709" w:rsidRPr="00CC2800">
        <w:rPr>
          <w:rFonts w:ascii="Times New Roman" w:hAnsi="Times New Roman" w:cs="Times New Roman"/>
          <w:sz w:val="28"/>
          <w:szCs w:val="28"/>
        </w:rPr>
        <w:t>получили сертификаты с отличием по итогам обучения на цифровом образовательном портале «Урок Цифры»</w:t>
      </w:r>
      <w:r w:rsidR="0002511A">
        <w:rPr>
          <w:rFonts w:ascii="Times New Roman" w:hAnsi="Times New Roman" w:cs="Times New Roman"/>
          <w:sz w:val="28"/>
          <w:szCs w:val="28"/>
        </w:rPr>
        <w:t>.</w:t>
      </w:r>
      <w:r w:rsidR="00A93547">
        <w:rPr>
          <w:rFonts w:ascii="Times New Roman" w:hAnsi="Times New Roman" w:cs="Times New Roman"/>
          <w:sz w:val="28"/>
          <w:szCs w:val="28"/>
        </w:rPr>
        <w:t xml:space="preserve"> </w:t>
      </w:r>
      <w:r w:rsidR="0002511A">
        <w:rPr>
          <w:rFonts w:ascii="Times New Roman" w:hAnsi="Times New Roman" w:cs="Times New Roman"/>
          <w:sz w:val="28"/>
          <w:szCs w:val="28"/>
        </w:rPr>
        <w:t>В</w:t>
      </w:r>
      <w:r w:rsidR="00A93547" w:rsidRPr="00CC2800">
        <w:rPr>
          <w:rFonts w:ascii="Times New Roman" w:hAnsi="Times New Roman" w:cs="Times New Roman"/>
          <w:sz w:val="28"/>
          <w:szCs w:val="28"/>
        </w:rPr>
        <w:t xml:space="preserve"> </w:t>
      </w:r>
      <w:r w:rsidR="00A93547">
        <w:rPr>
          <w:rFonts w:ascii="Times New Roman" w:hAnsi="Times New Roman" w:cs="Times New Roman"/>
          <w:sz w:val="28"/>
          <w:szCs w:val="28"/>
        </w:rPr>
        <w:t xml:space="preserve">дистанционном </w:t>
      </w:r>
      <w:r w:rsidR="00395D1D">
        <w:rPr>
          <w:rFonts w:ascii="Times New Roman" w:hAnsi="Times New Roman" w:cs="Times New Roman"/>
          <w:sz w:val="28"/>
          <w:szCs w:val="28"/>
        </w:rPr>
        <w:t>Международно</w:t>
      </w:r>
      <w:r w:rsidR="00A93547">
        <w:rPr>
          <w:rFonts w:ascii="Times New Roman" w:hAnsi="Times New Roman" w:cs="Times New Roman"/>
          <w:sz w:val="28"/>
          <w:szCs w:val="28"/>
        </w:rPr>
        <w:t>м</w:t>
      </w:r>
      <w:r w:rsidR="00A93547" w:rsidRPr="008B2799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A93547">
        <w:rPr>
          <w:rFonts w:ascii="Times New Roman" w:hAnsi="Times New Roman" w:cs="Times New Roman"/>
          <w:sz w:val="28"/>
          <w:szCs w:val="28"/>
        </w:rPr>
        <w:t>е</w:t>
      </w:r>
      <w:r w:rsidR="00A93547" w:rsidRPr="008B2799">
        <w:rPr>
          <w:rFonts w:ascii="Times New Roman" w:hAnsi="Times New Roman" w:cs="Times New Roman"/>
          <w:sz w:val="28"/>
          <w:szCs w:val="28"/>
        </w:rPr>
        <w:t xml:space="preserve"> талантов</w:t>
      </w:r>
      <w:r w:rsidR="00A93547">
        <w:rPr>
          <w:rFonts w:ascii="Times New Roman" w:hAnsi="Times New Roman" w:cs="Times New Roman"/>
          <w:sz w:val="28"/>
          <w:szCs w:val="28"/>
        </w:rPr>
        <w:t xml:space="preserve"> </w:t>
      </w:r>
      <w:r w:rsidR="00395D1D">
        <w:rPr>
          <w:rFonts w:ascii="Times New Roman" w:hAnsi="Times New Roman" w:cs="Times New Roman"/>
          <w:sz w:val="28"/>
          <w:szCs w:val="28"/>
        </w:rPr>
        <w:t>Захаров А., Иванцов А.</w:t>
      </w:r>
      <w:r w:rsidR="0002511A">
        <w:rPr>
          <w:rFonts w:ascii="Times New Roman" w:hAnsi="Times New Roman" w:cs="Times New Roman"/>
          <w:sz w:val="28"/>
          <w:szCs w:val="28"/>
        </w:rPr>
        <w:t>, обучающиеся объединения «Основы радиоэлектроники», ПДО Смолинский М.С.)</w:t>
      </w:r>
      <w:r w:rsidR="00A93547">
        <w:rPr>
          <w:rFonts w:ascii="Times New Roman" w:hAnsi="Times New Roman" w:cs="Times New Roman"/>
          <w:sz w:val="28"/>
          <w:szCs w:val="28"/>
        </w:rPr>
        <w:t xml:space="preserve"> занял</w:t>
      </w:r>
      <w:r w:rsidR="00395D1D">
        <w:rPr>
          <w:rFonts w:ascii="Times New Roman" w:hAnsi="Times New Roman" w:cs="Times New Roman"/>
          <w:sz w:val="28"/>
          <w:szCs w:val="28"/>
        </w:rPr>
        <w:t>и</w:t>
      </w:r>
      <w:r w:rsidR="00A93547">
        <w:rPr>
          <w:rFonts w:ascii="Times New Roman" w:hAnsi="Times New Roman" w:cs="Times New Roman"/>
          <w:sz w:val="28"/>
          <w:szCs w:val="28"/>
        </w:rPr>
        <w:t xml:space="preserve"> 1 место, а </w:t>
      </w:r>
      <w:r w:rsidR="00395D1D">
        <w:rPr>
          <w:rFonts w:ascii="Times New Roman" w:hAnsi="Times New Roman" w:cs="Times New Roman"/>
          <w:sz w:val="28"/>
          <w:szCs w:val="28"/>
        </w:rPr>
        <w:t xml:space="preserve">в </w:t>
      </w:r>
      <w:r w:rsidR="00395D1D" w:rsidRPr="00395D1D">
        <w:rPr>
          <w:rFonts w:ascii="Times New Roman" w:hAnsi="Times New Roman" w:cs="Times New Roman"/>
          <w:sz w:val="28"/>
          <w:szCs w:val="28"/>
        </w:rPr>
        <w:t>Международн</w:t>
      </w:r>
      <w:r w:rsidR="00395D1D">
        <w:rPr>
          <w:rFonts w:ascii="Times New Roman" w:hAnsi="Times New Roman" w:cs="Times New Roman"/>
          <w:sz w:val="28"/>
          <w:szCs w:val="28"/>
        </w:rPr>
        <w:t>ой</w:t>
      </w:r>
      <w:r w:rsidR="00395D1D" w:rsidRPr="00395D1D">
        <w:rPr>
          <w:rFonts w:ascii="Times New Roman" w:hAnsi="Times New Roman" w:cs="Times New Roman"/>
          <w:sz w:val="28"/>
          <w:szCs w:val="28"/>
        </w:rPr>
        <w:t xml:space="preserve"> олимпиад</w:t>
      </w:r>
      <w:r w:rsidR="00395D1D">
        <w:rPr>
          <w:rFonts w:ascii="Times New Roman" w:hAnsi="Times New Roman" w:cs="Times New Roman"/>
          <w:sz w:val="28"/>
          <w:szCs w:val="28"/>
        </w:rPr>
        <w:t>е</w:t>
      </w:r>
      <w:r w:rsidR="00395D1D" w:rsidRPr="00395D1D">
        <w:rPr>
          <w:rFonts w:ascii="Times New Roman" w:hAnsi="Times New Roman" w:cs="Times New Roman"/>
          <w:sz w:val="28"/>
          <w:szCs w:val="28"/>
        </w:rPr>
        <w:t xml:space="preserve"> по информатике "История развития вычислительной техники"</w:t>
      </w:r>
      <w:r w:rsidR="00395D1D">
        <w:rPr>
          <w:rFonts w:ascii="Times New Roman" w:hAnsi="Times New Roman" w:cs="Times New Roman"/>
          <w:sz w:val="28"/>
          <w:szCs w:val="28"/>
        </w:rPr>
        <w:t xml:space="preserve"> </w:t>
      </w:r>
      <w:r w:rsidR="0002511A">
        <w:rPr>
          <w:rFonts w:ascii="Times New Roman" w:hAnsi="Times New Roman" w:cs="Times New Roman"/>
          <w:sz w:val="28"/>
          <w:szCs w:val="28"/>
        </w:rPr>
        <w:t xml:space="preserve">обучающийся творческого объединения «Техно-Сфера» </w:t>
      </w:r>
      <w:r w:rsidR="00395D1D">
        <w:rPr>
          <w:rFonts w:ascii="Times New Roman" w:hAnsi="Times New Roman" w:cs="Times New Roman"/>
          <w:sz w:val="28"/>
          <w:szCs w:val="28"/>
        </w:rPr>
        <w:t xml:space="preserve">Сидельников </w:t>
      </w:r>
      <w:r w:rsidR="00A93547">
        <w:rPr>
          <w:rFonts w:ascii="Times New Roman" w:hAnsi="Times New Roman" w:cs="Times New Roman"/>
          <w:sz w:val="28"/>
          <w:szCs w:val="28"/>
        </w:rPr>
        <w:t>Д</w:t>
      </w:r>
      <w:r w:rsidR="00395D1D">
        <w:rPr>
          <w:rFonts w:ascii="Times New Roman" w:hAnsi="Times New Roman" w:cs="Times New Roman"/>
          <w:sz w:val="28"/>
          <w:szCs w:val="28"/>
        </w:rPr>
        <w:t>.</w:t>
      </w:r>
      <w:r w:rsidR="00A93547">
        <w:rPr>
          <w:rFonts w:ascii="Times New Roman" w:hAnsi="Times New Roman" w:cs="Times New Roman"/>
          <w:sz w:val="28"/>
          <w:szCs w:val="28"/>
        </w:rPr>
        <w:t xml:space="preserve"> занял </w:t>
      </w:r>
      <w:r w:rsidR="00395D1D">
        <w:rPr>
          <w:rFonts w:ascii="Times New Roman" w:hAnsi="Times New Roman" w:cs="Times New Roman"/>
          <w:sz w:val="28"/>
          <w:szCs w:val="28"/>
        </w:rPr>
        <w:t>1</w:t>
      </w:r>
      <w:r w:rsidR="00A93547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14:paraId="5AD72DB8" w14:textId="1F07F3ED" w:rsidR="00C76CC4" w:rsidRPr="00C76CC4" w:rsidRDefault="00C76CC4" w:rsidP="000251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гранта «Школа цифрового творчества» педагог Смолинский М.С. с октября по ноябрь 2024 г. провел мастер-классы на базе детских дворовых клубов по З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 моделированию, также для детей и их родителей в Детском саду №18.</w:t>
      </w:r>
      <w:r w:rsidR="0092752B">
        <w:rPr>
          <w:rFonts w:ascii="Times New Roman" w:hAnsi="Times New Roman" w:cs="Times New Roman"/>
          <w:sz w:val="28"/>
          <w:szCs w:val="28"/>
        </w:rPr>
        <w:t xml:space="preserve"> Такого рода мастер-классы прошли и для детей творческих объединений МАУДО «СЮТ» «Дошколёнок», «</w:t>
      </w:r>
      <w:proofErr w:type="spellStart"/>
      <w:r w:rsidR="0092752B">
        <w:rPr>
          <w:rFonts w:ascii="Times New Roman" w:hAnsi="Times New Roman" w:cs="Times New Roman"/>
          <w:sz w:val="28"/>
          <w:szCs w:val="28"/>
        </w:rPr>
        <w:t>Леготрон</w:t>
      </w:r>
      <w:proofErr w:type="spellEnd"/>
      <w:r w:rsidR="0092752B">
        <w:rPr>
          <w:rFonts w:ascii="Times New Roman" w:hAnsi="Times New Roman" w:cs="Times New Roman"/>
          <w:sz w:val="28"/>
          <w:szCs w:val="28"/>
        </w:rPr>
        <w:t xml:space="preserve">», где старшие ребята, обучающиеся под руководством </w:t>
      </w:r>
      <w:proofErr w:type="spellStart"/>
      <w:r w:rsidR="0092752B">
        <w:rPr>
          <w:rFonts w:ascii="Times New Roman" w:hAnsi="Times New Roman" w:cs="Times New Roman"/>
          <w:sz w:val="28"/>
          <w:szCs w:val="28"/>
        </w:rPr>
        <w:t>Смолинского</w:t>
      </w:r>
      <w:proofErr w:type="spellEnd"/>
      <w:r w:rsidR="0092752B">
        <w:rPr>
          <w:rFonts w:ascii="Times New Roman" w:hAnsi="Times New Roman" w:cs="Times New Roman"/>
          <w:sz w:val="28"/>
          <w:szCs w:val="28"/>
        </w:rPr>
        <w:t xml:space="preserve"> М.С., обучали младших ребят.</w:t>
      </w:r>
    </w:p>
    <w:p w14:paraId="188EBA3F" w14:textId="0316431C" w:rsidR="00F554A4" w:rsidRDefault="00F554A4" w:rsidP="00082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823">
        <w:rPr>
          <w:rFonts w:ascii="Times New Roman" w:hAnsi="Times New Roman" w:cs="Times New Roman"/>
          <w:sz w:val="28"/>
          <w:szCs w:val="28"/>
        </w:rPr>
        <w:t>Самые юные обучающиеся объединений</w:t>
      </w:r>
      <w:r>
        <w:rPr>
          <w:rFonts w:ascii="Times New Roman" w:hAnsi="Times New Roman" w:cs="Times New Roman"/>
          <w:sz w:val="28"/>
          <w:szCs w:val="28"/>
        </w:rPr>
        <w:t xml:space="preserve"> «Я-изобретатель»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Леготрон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под руководством К.А.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Серикпаевой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тоже показали </w:t>
      </w:r>
      <w:r w:rsidR="00082823">
        <w:rPr>
          <w:rFonts w:ascii="Times New Roman" w:hAnsi="Times New Roman" w:cs="Times New Roman"/>
          <w:sz w:val="28"/>
          <w:szCs w:val="28"/>
        </w:rPr>
        <w:t xml:space="preserve">высокие результаты на </w:t>
      </w:r>
      <w:r w:rsidR="00082823" w:rsidRPr="00082823">
        <w:rPr>
          <w:rFonts w:ascii="Times New Roman" w:hAnsi="Times New Roman" w:cs="Times New Roman"/>
          <w:sz w:val="28"/>
          <w:szCs w:val="28"/>
        </w:rPr>
        <w:t>Международн</w:t>
      </w:r>
      <w:r w:rsidR="00082823">
        <w:rPr>
          <w:rFonts w:ascii="Times New Roman" w:hAnsi="Times New Roman" w:cs="Times New Roman"/>
          <w:sz w:val="28"/>
          <w:szCs w:val="28"/>
        </w:rPr>
        <w:t>ом</w:t>
      </w:r>
      <w:r w:rsidR="00082823" w:rsidRPr="00082823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082823">
        <w:rPr>
          <w:rFonts w:ascii="Times New Roman" w:hAnsi="Times New Roman" w:cs="Times New Roman"/>
          <w:sz w:val="28"/>
          <w:szCs w:val="28"/>
        </w:rPr>
        <w:t>ом</w:t>
      </w:r>
      <w:r w:rsidR="00082823" w:rsidRPr="0008282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082823">
        <w:rPr>
          <w:rFonts w:ascii="Times New Roman" w:hAnsi="Times New Roman" w:cs="Times New Roman"/>
          <w:sz w:val="28"/>
          <w:szCs w:val="28"/>
        </w:rPr>
        <w:t>е</w:t>
      </w:r>
      <w:r w:rsidR="00082823" w:rsidRPr="00082823">
        <w:rPr>
          <w:rFonts w:ascii="Times New Roman" w:hAnsi="Times New Roman" w:cs="Times New Roman"/>
          <w:sz w:val="28"/>
          <w:szCs w:val="28"/>
        </w:rPr>
        <w:t xml:space="preserve"> "Престиж"</w:t>
      </w:r>
      <w:r w:rsidR="00082823">
        <w:rPr>
          <w:rFonts w:ascii="Times New Roman" w:hAnsi="Times New Roman" w:cs="Times New Roman"/>
          <w:sz w:val="28"/>
          <w:szCs w:val="28"/>
        </w:rPr>
        <w:t xml:space="preserve"> – 3 человека стали победителями (22.04.24); в </w:t>
      </w:r>
      <w:r w:rsidR="00082823" w:rsidRPr="00082823">
        <w:rPr>
          <w:rFonts w:ascii="Times New Roman" w:hAnsi="Times New Roman" w:cs="Times New Roman"/>
          <w:sz w:val="28"/>
          <w:szCs w:val="28"/>
        </w:rPr>
        <w:t>Международно</w:t>
      </w:r>
      <w:r w:rsidR="00082823">
        <w:rPr>
          <w:rFonts w:ascii="Times New Roman" w:hAnsi="Times New Roman" w:cs="Times New Roman"/>
          <w:sz w:val="28"/>
          <w:szCs w:val="28"/>
        </w:rPr>
        <w:t>м</w:t>
      </w:r>
      <w:r w:rsidR="00082823" w:rsidRPr="00082823">
        <w:rPr>
          <w:rFonts w:ascii="Times New Roman" w:hAnsi="Times New Roman" w:cs="Times New Roman"/>
          <w:sz w:val="28"/>
          <w:szCs w:val="28"/>
        </w:rPr>
        <w:t xml:space="preserve"> творческо</w:t>
      </w:r>
      <w:r w:rsidR="00082823">
        <w:rPr>
          <w:rFonts w:ascii="Times New Roman" w:hAnsi="Times New Roman" w:cs="Times New Roman"/>
          <w:sz w:val="28"/>
          <w:szCs w:val="28"/>
        </w:rPr>
        <w:t>м</w:t>
      </w:r>
      <w:r w:rsidR="00082823" w:rsidRPr="0008282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082823">
        <w:rPr>
          <w:rFonts w:ascii="Times New Roman" w:hAnsi="Times New Roman" w:cs="Times New Roman"/>
          <w:sz w:val="28"/>
          <w:szCs w:val="28"/>
        </w:rPr>
        <w:t>е</w:t>
      </w:r>
      <w:r w:rsidR="00082823" w:rsidRPr="00082823">
        <w:rPr>
          <w:rFonts w:ascii="Times New Roman" w:hAnsi="Times New Roman" w:cs="Times New Roman"/>
          <w:sz w:val="28"/>
          <w:szCs w:val="28"/>
        </w:rPr>
        <w:t xml:space="preserve"> для детей и</w:t>
      </w:r>
      <w:r w:rsidR="00082823">
        <w:rPr>
          <w:rFonts w:ascii="Times New Roman" w:hAnsi="Times New Roman" w:cs="Times New Roman"/>
          <w:sz w:val="28"/>
          <w:szCs w:val="28"/>
        </w:rPr>
        <w:t xml:space="preserve"> </w:t>
      </w:r>
      <w:r w:rsidR="00082823" w:rsidRPr="00082823">
        <w:rPr>
          <w:rFonts w:ascii="Times New Roman" w:hAnsi="Times New Roman" w:cs="Times New Roman"/>
          <w:sz w:val="28"/>
          <w:szCs w:val="28"/>
        </w:rPr>
        <w:t>взрослых "Зима талантов 2024", реализуемый в рамках</w:t>
      </w:r>
      <w:r w:rsidR="00082823">
        <w:rPr>
          <w:rFonts w:ascii="Times New Roman" w:hAnsi="Times New Roman" w:cs="Times New Roman"/>
          <w:sz w:val="28"/>
          <w:szCs w:val="28"/>
        </w:rPr>
        <w:t xml:space="preserve"> </w:t>
      </w:r>
      <w:r w:rsidR="00082823" w:rsidRPr="00082823">
        <w:rPr>
          <w:rFonts w:ascii="Times New Roman" w:hAnsi="Times New Roman" w:cs="Times New Roman"/>
          <w:sz w:val="28"/>
          <w:szCs w:val="28"/>
        </w:rPr>
        <w:t>федерального проекта "Успех каждого ребенка"</w:t>
      </w:r>
      <w:r w:rsidR="00082823">
        <w:rPr>
          <w:rFonts w:ascii="Times New Roman" w:hAnsi="Times New Roman" w:cs="Times New Roman"/>
          <w:sz w:val="28"/>
          <w:szCs w:val="28"/>
        </w:rPr>
        <w:t xml:space="preserve"> – 1 человек </w:t>
      </w:r>
      <w:r w:rsidR="00C76CC4">
        <w:rPr>
          <w:rFonts w:ascii="Times New Roman" w:hAnsi="Times New Roman" w:cs="Times New Roman"/>
          <w:sz w:val="28"/>
          <w:szCs w:val="28"/>
        </w:rPr>
        <w:t xml:space="preserve">(Сидоров Н.) </w:t>
      </w:r>
      <w:r w:rsidR="00082823">
        <w:rPr>
          <w:rFonts w:ascii="Times New Roman" w:hAnsi="Times New Roman" w:cs="Times New Roman"/>
          <w:sz w:val="28"/>
          <w:szCs w:val="28"/>
        </w:rPr>
        <w:t xml:space="preserve">стал победителем (22.01.24). </w:t>
      </w:r>
      <w:r w:rsidR="00786732">
        <w:rPr>
          <w:rFonts w:ascii="Times New Roman" w:hAnsi="Times New Roman" w:cs="Times New Roman"/>
          <w:sz w:val="28"/>
          <w:szCs w:val="28"/>
        </w:rPr>
        <w:t>Имеются также награды областного и городского уровней.</w:t>
      </w:r>
      <w:r w:rsidR="00780BA5">
        <w:rPr>
          <w:rFonts w:ascii="Times New Roman" w:hAnsi="Times New Roman" w:cs="Times New Roman"/>
          <w:sz w:val="28"/>
          <w:szCs w:val="28"/>
        </w:rPr>
        <w:t xml:space="preserve"> В декабре 2024 г. прошел «Лего-фестиваль» в г. Орске, где из 5 работ одна заняла 1 место (Шарипов Д.) и одна – 2 место (</w:t>
      </w:r>
      <w:proofErr w:type="spellStart"/>
      <w:r w:rsidR="00780BA5">
        <w:rPr>
          <w:rFonts w:ascii="Times New Roman" w:hAnsi="Times New Roman" w:cs="Times New Roman"/>
          <w:sz w:val="28"/>
          <w:szCs w:val="28"/>
        </w:rPr>
        <w:t>Катеринчук</w:t>
      </w:r>
      <w:proofErr w:type="spellEnd"/>
      <w:r w:rsidR="00780BA5">
        <w:rPr>
          <w:rFonts w:ascii="Times New Roman" w:hAnsi="Times New Roman" w:cs="Times New Roman"/>
          <w:sz w:val="28"/>
          <w:szCs w:val="28"/>
        </w:rPr>
        <w:t xml:space="preserve"> Е.).</w:t>
      </w:r>
    </w:p>
    <w:p w14:paraId="78CC3B47" w14:textId="509B9127" w:rsidR="00460A85" w:rsidRDefault="00460A85" w:rsidP="00082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для ребят этой группы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Серикпаева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Кульзада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Арибасаровна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в рамках гранта познавательно-развлекательные мероприятия «Экспериментальная кухня» и «Гарри Поттер отдыхает», куда привлекались не только обучающиеся, но и их родители и гости. </w:t>
      </w:r>
      <w:r w:rsidR="00C76CC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ероприятие «Гарри Поттер отдыхает» проходило </w:t>
      </w:r>
      <w:r w:rsidR="00C76CC4">
        <w:rPr>
          <w:rFonts w:ascii="Times New Roman" w:hAnsi="Times New Roman" w:cs="Times New Roman"/>
          <w:sz w:val="28"/>
          <w:szCs w:val="28"/>
        </w:rPr>
        <w:t xml:space="preserve">и для детей </w:t>
      </w:r>
      <w:r w:rsidR="00780BA5">
        <w:rPr>
          <w:rFonts w:ascii="Times New Roman" w:hAnsi="Times New Roman" w:cs="Times New Roman"/>
          <w:sz w:val="28"/>
          <w:szCs w:val="28"/>
        </w:rPr>
        <w:t>Центра</w:t>
      </w:r>
      <w:r w:rsidR="00C76CC4">
        <w:rPr>
          <w:rFonts w:ascii="Times New Roman" w:hAnsi="Times New Roman" w:cs="Times New Roman"/>
          <w:sz w:val="28"/>
          <w:szCs w:val="28"/>
        </w:rPr>
        <w:t xml:space="preserve"> адаптивного спорта им. </w:t>
      </w:r>
      <w:proofErr w:type="spellStart"/>
      <w:r w:rsidR="00780BA5">
        <w:rPr>
          <w:rFonts w:ascii="Times New Roman" w:hAnsi="Times New Roman" w:cs="Times New Roman"/>
          <w:sz w:val="28"/>
          <w:szCs w:val="28"/>
        </w:rPr>
        <w:t>С.</w:t>
      </w:r>
      <w:r w:rsidR="00C76CC4">
        <w:rPr>
          <w:rFonts w:ascii="Times New Roman" w:hAnsi="Times New Roman" w:cs="Times New Roman"/>
          <w:sz w:val="28"/>
          <w:szCs w:val="28"/>
        </w:rPr>
        <w:t>Леонова</w:t>
      </w:r>
      <w:proofErr w:type="spellEnd"/>
      <w:r w:rsidR="00C76CC4">
        <w:rPr>
          <w:rFonts w:ascii="Times New Roman" w:hAnsi="Times New Roman" w:cs="Times New Roman"/>
          <w:sz w:val="28"/>
          <w:szCs w:val="28"/>
        </w:rPr>
        <w:t>.</w:t>
      </w:r>
    </w:p>
    <w:p w14:paraId="55F8B9D5" w14:textId="45383097" w:rsidR="00780BA5" w:rsidRPr="00780BA5" w:rsidRDefault="00780BA5" w:rsidP="00780B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25.</w:t>
      </w:r>
      <w:r w:rsidR="00041140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 xml:space="preserve">.2024 г. </w:t>
      </w:r>
      <w:r w:rsidRPr="00780BA5">
        <w:rPr>
          <w:rFonts w:ascii="Times New Roman" w:hAnsi="Times New Roman" w:cs="Times New Roman"/>
          <w:sz w:val="28"/>
          <w:szCs w:val="28"/>
        </w:rPr>
        <w:t>а базе Библиотеки семейного чтения по ул. Уральская, 23 А. прошел открытый городской семейный конкурс «Технологический диктант»!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BA5">
        <w:rPr>
          <w:rFonts w:ascii="Times New Roman" w:hAnsi="Times New Roman" w:cs="Times New Roman"/>
          <w:sz w:val="28"/>
          <w:szCs w:val="28"/>
        </w:rPr>
        <w:t>Участниками Конкурса стали дети младшего школьного возраста школ города (школа №6, Гимназия №1 и школа №23) в возрасте от 7 до 10 лет и их родители. Всего было 8 семей!</w:t>
      </w:r>
    </w:p>
    <w:p w14:paraId="0D723F00" w14:textId="41FDFCFE" w:rsidR="00780BA5" w:rsidRPr="00CC2800" w:rsidRDefault="00780BA5" w:rsidP="00780B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A5">
        <w:rPr>
          <w:rFonts w:ascii="Times New Roman" w:hAnsi="Times New Roman" w:cs="Times New Roman"/>
          <w:sz w:val="28"/>
          <w:szCs w:val="28"/>
        </w:rPr>
        <w:t>В творческой обстановке семьи-участники показали свои знания техники, технических терминов и изобретений, проявили свои таланты в области технического творчества!</w:t>
      </w:r>
    </w:p>
    <w:p w14:paraId="1A56E2F2" w14:textId="405FCE82" w:rsidR="00041140" w:rsidRPr="00041140" w:rsidRDefault="00CC2800" w:rsidP="00041140">
      <w:pPr>
        <w:jc w:val="both"/>
        <w:rPr>
          <w:rFonts w:ascii="Times New Roman" w:hAnsi="Times New Roman" w:cs="Times New Roman"/>
          <w:sz w:val="28"/>
          <w:szCs w:val="28"/>
        </w:rPr>
      </w:pPr>
      <w:r w:rsidRPr="00CC2800">
        <w:rPr>
          <w:rFonts w:ascii="Times New Roman" w:hAnsi="Times New Roman" w:cs="Times New Roman"/>
          <w:sz w:val="28"/>
          <w:szCs w:val="28"/>
        </w:rPr>
        <w:tab/>
        <w:t xml:space="preserve">Обучающиеся секции «Мотокросс» под руководством педагога дополнительного образования </w:t>
      </w:r>
      <w:proofErr w:type="spellStart"/>
      <w:r w:rsidRPr="00CC2800">
        <w:rPr>
          <w:rFonts w:ascii="Times New Roman" w:hAnsi="Times New Roman" w:cs="Times New Roman"/>
          <w:sz w:val="28"/>
          <w:szCs w:val="28"/>
        </w:rPr>
        <w:t>Башманова</w:t>
      </w:r>
      <w:proofErr w:type="spellEnd"/>
      <w:r w:rsidRPr="00CC2800">
        <w:rPr>
          <w:rFonts w:ascii="Times New Roman" w:hAnsi="Times New Roman" w:cs="Times New Roman"/>
          <w:sz w:val="28"/>
          <w:szCs w:val="28"/>
        </w:rPr>
        <w:t xml:space="preserve"> В.А. </w:t>
      </w:r>
      <w:r w:rsidR="00041140" w:rsidRPr="00041140">
        <w:rPr>
          <w:rFonts w:ascii="Times New Roman" w:hAnsi="Times New Roman" w:cs="Times New Roman"/>
          <w:sz w:val="28"/>
          <w:szCs w:val="28"/>
        </w:rPr>
        <w:t>24 августа в г.</w:t>
      </w:r>
      <w:r w:rsidR="00041140">
        <w:rPr>
          <w:rFonts w:ascii="Times New Roman" w:hAnsi="Times New Roman" w:cs="Times New Roman"/>
          <w:sz w:val="28"/>
          <w:szCs w:val="28"/>
        </w:rPr>
        <w:t xml:space="preserve"> </w:t>
      </w:r>
      <w:r w:rsidR="00041140" w:rsidRPr="00041140">
        <w:rPr>
          <w:rFonts w:ascii="Times New Roman" w:hAnsi="Times New Roman" w:cs="Times New Roman"/>
          <w:sz w:val="28"/>
          <w:szCs w:val="28"/>
        </w:rPr>
        <w:t>Гай пр</w:t>
      </w:r>
      <w:r w:rsidR="00041140">
        <w:rPr>
          <w:rFonts w:ascii="Times New Roman" w:hAnsi="Times New Roman" w:cs="Times New Roman"/>
          <w:sz w:val="28"/>
          <w:szCs w:val="28"/>
        </w:rPr>
        <w:t>иняли участие в</w:t>
      </w:r>
      <w:r w:rsidR="00041140" w:rsidRPr="00041140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041140">
        <w:rPr>
          <w:rFonts w:ascii="Times New Roman" w:hAnsi="Times New Roman" w:cs="Times New Roman"/>
          <w:sz w:val="28"/>
          <w:szCs w:val="28"/>
        </w:rPr>
        <w:t>ой</w:t>
      </w:r>
      <w:r w:rsidR="00041140" w:rsidRPr="00041140"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041140">
        <w:rPr>
          <w:rFonts w:ascii="Times New Roman" w:hAnsi="Times New Roman" w:cs="Times New Roman"/>
          <w:sz w:val="28"/>
          <w:szCs w:val="28"/>
        </w:rPr>
        <w:t>е</w:t>
      </w:r>
      <w:r w:rsidR="00041140" w:rsidRPr="00041140">
        <w:rPr>
          <w:rFonts w:ascii="Times New Roman" w:hAnsi="Times New Roman" w:cs="Times New Roman"/>
          <w:sz w:val="28"/>
          <w:szCs w:val="28"/>
        </w:rPr>
        <w:t xml:space="preserve"> по мотокроссу, </w:t>
      </w:r>
      <w:r w:rsidR="00041140">
        <w:rPr>
          <w:rFonts w:ascii="Times New Roman" w:hAnsi="Times New Roman" w:cs="Times New Roman"/>
          <w:sz w:val="28"/>
          <w:szCs w:val="28"/>
        </w:rPr>
        <w:t>где н</w:t>
      </w:r>
      <w:r w:rsidR="00041140" w:rsidRPr="00041140">
        <w:rPr>
          <w:rFonts w:ascii="Times New Roman" w:hAnsi="Times New Roman" w:cs="Times New Roman"/>
          <w:sz w:val="28"/>
          <w:szCs w:val="28"/>
        </w:rPr>
        <w:t>аши ребята выступили успешно:</w:t>
      </w:r>
    </w:p>
    <w:p w14:paraId="124D2E2A" w14:textId="17D1B1DE" w:rsidR="00041140" w:rsidRPr="00041140" w:rsidRDefault="00041140" w:rsidP="00041140">
      <w:pPr>
        <w:jc w:val="both"/>
        <w:rPr>
          <w:rFonts w:ascii="Times New Roman" w:hAnsi="Times New Roman" w:cs="Times New Roman"/>
          <w:sz w:val="28"/>
          <w:szCs w:val="28"/>
        </w:rPr>
      </w:pPr>
      <w:r w:rsidRPr="00041140">
        <w:rPr>
          <w:rFonts w:ascii="Times New Roman" w:hAnsi="Times New Roman" w:cs="Times New Roman"/>
          <w:sz w:val="28"/>
          <w:szCs w:val="28"/>
        </w:rPr>
        <w:t xml:space="preserve">- в классе "65 </w:t>
      </w:r>
      <w:proofErr w:type="spellStart"/>
      <w:r w:rsidRPr="00041140">
        <w:rPr>
          <w:rFonts w:ascii="Times New Roman" w:hAnsi="Times New Roman" w:cs="Times New Roman"/>
          <w:sz w:val="28"/>
          <w:szCs w:val="28"/>
        </w:rPr>
        <w:t>куб.см</w:t>
      </w:r>
      <w:proofErr w:type="spellEnd"/>
      <w:r w:rsidRPr="00041140">
        <w:rPr>
          <w:rFonts w:ascii="Times New Roman" w:hAnsi="Times New Roman" w:cs="Times New Roman"/>
          <w:sz w:val="28"/>
          <w:szCs w:val="28"/>
        </w:rPr>
        <w:t xml:space="preserve">." </w:t>
      </w:r>
      <w:proofErr w:type="spellStart"/>
      <w:r w:rsidRPr="00041140">
        <w:rPr>
          <w:rFonts w:ascii="Times New Roman" w:hAnsi="Times New Roman" w:cs="Times New Roman"/>
          <w:sz w:val="28"/>
          <w:szCs w:val="28"/>
        </w:rPr>
        <w:t>Каманцев</w:t>
      </w:r>
      <w:proofErr w:type="spellEnd"/>
      <w:r w:rsidRPr="00041140">
        <w:rPr>
          <w:rFonts w:ascii="Times New Roman" w:hAnsi="Times New Roman" w:cs="Times New Roman"/>
          <w:sz w:val="28"/>
          <w:szCs w:val="28"/>
        </w:rPr>
        <w:t xml:space="preserve"> А. занял 1 место,</w:t>
      </w:r>
    </w:p>
    <w:p w14:paraId="35F0C957" w14:textId="62A1468C" w:rsidR="00041140" w:rsidRPr="00041140" w:rsidRDefault="00041140" w:rsidP="00041140">
      <w:pPr>
        <w:jc w:val="both"/>
        <w:rPr>
          <w:rFonts w:ascii="Times New Roman" w:hAnsi="Times New Roman" w:cs="Times New Roman"/>
          <w:sz w:val="28"/>
          <w:szCs w:val="28"/>
        </w:rPr>
      </w:pPr>
      <w:r w:rsidRPr="00041140">
        <w:rPr>
          <w:rFonts w:ascii="Times New Roman" w:hAnsi="Times New Roman" w:cs="Times New Roman"/>
          <w:sz w:val="28"/>
          <w:szCs w:val="28"/>
        </w:rPr>
        <w:t xml:space="preserve">- в классе "85 </w:t>
      </w:r>
      <w:proofErr w:type="spellStart"/>
      <w:r w:rsidRPr="00041140">
        <w:rPr>
          <w:rFonts w:ascii="Times New Roman" w:hAnsi="Times New Roman" w:cs="Times New Roman"/>
          <w:sz w:val="28"/>
          <w:szCs w:val="28"/>
        </w:rPr>
        <w:t>куб.см</w:t>
      </w:r>
      <w:proofErr w:type="spellEnd"/>
      <w:r w:rsidRPr="00041140">
        <w:rPr>
          <w:rFonts w:ascii="Times New Roman" w:hAnsi="Times New Roman" w:cs="Times New Roman"/>
          <w:sz w:val="28"/>
          <w:szCs w:val="28"/>
        </w:rPr>
        <w:t>." Плеханов М. занял 2 место,</w:t>
      </w:r>
    </w:p>
    <w:p w14:paraId="7168DE67" w14:textId="601C4BD7" w:rsidR="00041140" w:rsidRPr="00041140" w:rsidRDefault="00041140" w:rsidP="00041140">
      <w:pPr>
        <w:jc w:val="both"/>
        <w:rPr>
          <w:rFonts w:ascii="Times New Roman" w:hAnsi="Times New Roman" w:cs="Times New Roman"/>
          <w:sz w:val="28"/>
          <w:szCs w:val="28"/>
        </w:rPr>
      </w:pPr>
      <w:r w:rsidRPr="00041140">
        <w:rPr>
          <w:rFonts w:ascii="Times New Roman" w:hAnsi="Times New Roman" w:cs="Times New Roman"/>
          <w:sz w:val="28"/>
          <w:szCs w:val="28"/>
        </w:rPr>
        <w:t xml:space="preserve">- в классе "Юниоры" </w:t>
      </w:r>
      <w:proofErr w:type="spellStart"/>
      <w:r w:rsidRPr="00041140">
        <w:rPr>
          <w:rFonts w:ascii="Times New Roman" w:hAnsi="Times New Roman" w:cs="Times New Roman"/>
          <w:sz w:val="28"/>
          <w:szCs w:val="28"/>
        </w:rPr>
        <w:t>Шинелёв</w:t>
      </w:r>
      <w:proofErr w:type="spellEnd"/>
      <w:r w:rsidRPr="00041140">
        <w:rPr>
          <w:rFonts w:ascii="Times New Roman" w:hAnsi="Times New Roman" w:cs="Times New Roman"/>
          <w:sz w:val="28"/>
          <w:szCs w:val="28"/>
        </w:rPr>
        <w:t xml:space="preserve"> Е. занял 3 место,</w:t>
      </w:r>
    </w:p>
    <w:p w14:paraId="3ABD99D6" w14:textId="77777777" w:rsidR="00041140" w:rsidRDefault="00041140" w:rsidP="00041140">
      <w:pPr>
        <w:jc w:val="both"/>
        <w:rPr>
          <w:rFonts w:ascii="Times New Roman" w:hAnsi="Times New Roman" w:cs="Times New Roman"/>
          <w:sz w:val="28"/>
          <w:szCs w:val="28"/>
        </w:rPr>
      </w:pPr>
      <w:r w:rsidRPr="00041140">
        <w:rPr>
          <w:rFonts w:ascii="Times New Roman" w:hAnsi="Times New Roman" w:cs="Times New Roman"/>
          <w:sz w:val="28"/>
          <w:szCs w:val="28"/>
        </w:rPr>
        <w:t>- в классе "Ветераны" Полянский С. занял 1 место.</w:t>
      </w:r>
    </w:p>
    <w:p w14:paraId="4F747A50" w14:textId="5DA9E025" w:rsidR="00041140" w:rsidRPr="00041140" w:rsidRDefault="00041140" w:rsidP="000411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14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мае 2024 г. </w:t>
      </w:r>
      <w:r w:rsidRPr="00041140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объединения </w:t>
      </w:r>
      <w:r w:rsidRPr="00041140">
        <w:rPr>
          <w:rFonts w:ascii="Times New Roman" w:hAnsi="Times New Roman" w:cs="Times New Roman"/>
          <w:sz w:val="28"/>
          <w:szCs w:val="28"/>
        </w:rPr>
        <w:lastRenderedPageBreak/>
        <w:t xml:space="preserve">"Мотокросс" </w:t>
      </w:r>
      <w:proofErr w:type="spellStart"/>
      <w:r w:rsidRPr="00041140">
        <w:rPr>
          <w:rFonts w:ascii="Times New Roman" w:hAnsi="Times New Roman" w:cs="Times New Roman"/>
          <w:sz w:val="28"/>
          <w:szCs w:val="28"/>
        </w:rPr>
        <w:t>Башманов</w:t>
      </w:r>
      <w:proofErr w:type="spellEnd"/>
      <w:r w:rsidRPr="00041140">
        <w:rPr>
          <w:rFonts w:ascii="Times New Roman" w:hAnsi="Times New Roman" w:cs="Times New Roman"/>
          <w:sz w:val="28"/>
          <w:szCs w:val="28"/>
        </w:rPr>
        <w:t xml:space="preserve"> Владимир Анатольевич, а также его учащиеся - </w:t>
      </w:r>
      <w:proofErr w:type="spellStart"/>
      <w:r w:rsidRPr="00041140">
        <w:rPr>
          <w:rFonts w:ascii="Times New Roman" w:hAnsi="Times New Roman" w:cs="Times New Roman"/>
          <w:sz w:val="28"/>
          <w:szCs w:val="28"/>
        </w:rPr>
        <w:t>Таманцев</w:t>
      </w:r>
      <w:proofErr w:type="spellEnd"/>
      <w:r w:rsidRPr="00041140">
        <w:rPr>
          <w:rFonts w:ascii="Times New Roman" w:hAnsi="Times New Roman" w:cs="Times New Roman"/>
          <w:sz w:val="28"/>
          <w:szCs w:val="28"/>
        </w:rPr>
        <w:t xml:space="preserve"> Артём (класс 65 куб. см) и Плеханов Максим (класс 85 куб. см) приняли участие в 2 этапе Открытого Чемпионата и Первенства Оренбургской области по мотокроссу!</w:t>
      </w:r>
    </w:p>
    <w:p w14:paraId="518C725C" w14:textId="77777777" w:rsidR="00041140" w:rsidRDefault="00041140" w:rsidP="00041140">
      <w:pPr>
        <w:jc w:val="both"/>
        <w:rPr>
          <w:rFonts w:ascii="Times New Roman" w:hAnsi="Times New Roman" w:cs="Times New Roman"/>
          <w:sz w:val="28"/>
          <w:szCs w:val="28"/>
        </w:rPr>
      </w:pPr>
      <w:r w:rsidRPr="00041140">
        <w:rPr>
          <w:rFonts w:ascii="Times New Roman" w:hAnsi="Times New Roman" w:cs="Times New Roman"/>
          <w:sz w:val="28"/>
          <w:szCs w:val="28"/>
        </w:rPr>
        <w:t>По итогам соревнований Владимир Анатольевич занял 1 место в классе "Любители", а ребята 4 место в классах 65 куб. см и 85 куб. см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041140">
        <w:rPr>
          <w:rFonts w:ascii="Times New Roman" w:hAnsi="Times New Roman" w:cs="Times New Roman"/>
          <w:sz w:val="28"/>
          <w:szCs w:val="28"/>
        </w:rPr>
        <w:t>.</w:t>
      </w:r>
    </w:p>
    <w:p w14:paraId="675DC655" w14:textId="46F2317B" w:rsidR="00041140" w:rsidRPr="00041140" w:rsidRDefault="00041140" w:rsidP="000411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140">
        <w:rPr>
          <w:rFonts w:ascii="Times New Roman" w:hAnsi="Times New Roman" w:cs="Times New Roman"/>
          <w:sz w:val="28"/>
          <w:szCs w:val="28"/>
        </w:rPr>
        <w:t>18 мая с 19:00 Станция юных техников уже традиционно приняла участие в мероприятиях городского музейно-выставочного комплекса в рамках ежегодной международной акции "НОЧЬ МУЗЕЕВ -2024" с проектом "Наука в чемодане"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14:paraId="1FA45C95" w14:textId="2E44B78D" w:rsidR="00041140" w:rsidRDefault="00041140" w:rsidP="000411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41140">
        <w:rPr>
          <w:rFonts w:ascii="Times New Roman" w:hAnsi="Times New Roman" w:cs="Times New Roman"/>
          <w:sz w:val="28"/>
          <w:szCs w:val="28"/>
        </w:rPr>
        <w:t xml:space="preserve">олее 200 детей и их родителей с удовольствием познакомились с опытами, которые для них проводили методист М.М. </w:t>
      </w:r>
      <w:proofErr w:type="spellStart"/>
      <w:r w:rsidRPr="00041140">
        <w:rPr>
          <w:rFonts w:ascii="Times New Roman" w:hAnsi="Times New Roman" w:cs="Times New Roman"/>
          <w:sz w:val="28"/>
          <w:szCs w:val="28"/>
        </w:rPr>
        <w:t>Смолинская</w:t>
      </w:r>
      <w:proofErr w:type="spellEnd"/>
      <w:r w:rsidRPr="00041140">
        <w:rPr>
          <w:rFonts w:ascii="Times New Roman" w:hAnsi="Times New Roman" w:cs="Times New Roman"/>
          <w:sz w:val="28"/>
          <w:szCs w:val="28"/>
        </w:rPr>
        <w:t xml:space="preserve"> и педагог дополнительного образования М.С. Смолинский.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140">
        <w:rPr>
          <w:rFonts w:ascii="Times New Roman" w:hAnsi="Times New Roman" w:cs="Times New Roman"/>
          <w:sz w:val="28"/>
          <w:szCs w:val="28"/>
        </w:rPr>
        <w:t>Зрители увидели "фараонову змею", разноцветное пламя, вырастили коллоидный сад и провели много опытов с воздушными шарами!</w:t>
      </w:r>
    </w:p>
    <w:p w14:paraId="6A13A77C" w14:textId="5303D728" w:rsidR="00C418DF" w:rsidRDefault="00CC2800" w:rsidP="00786732">
      <w:pPr>
        <w:jc w:val="both"/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C280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786732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 2023 году было открыто новое объединение </w:t>
      </w:r>
      <w:r w:rsidR="0049520B" w:rsidRPr="0049520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«Game </w:t>
      </w:r>
      <w:proofErr w:type="spellStart"/>
      <w:r w:rsidR="0049520B" w:rsidRPr="0049520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create</w:t>
      </w:r>
      <w:proofErr w:type="spellEnd"/>
      <w:r w:rsidR="0049520B" w:rsidRPr="0049520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»</w:t>
      </w:r>
      <w:r w:rsidR="0049520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 где ребят учат разработке компьютерных игр</w:t>
      </w:r>
      <w:r w:rsidR="0092752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 которое успешно реализуется.</w:t>
      </w:r>
    </w:p>
    <w:p w14:paraId="2BD61D43" w14:textId="16548629" w:rsidR="00C418DF" w:rsidRPr="00CC2800" w:rsidRDefault="00C418DF" w:rsidP="00786732">
      <w:pPr>
        <w:jc w:val="both"/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В декабре 2024 года Станция юных техников зарегистрировалась в качестве площадки для проведения Всероссийского Технологического диктанта, который проходил одновременно в режиме онлайн для всей России. По итогам работы организация получила Благодарственное письмо от ФГБОУ ДО ФЦДО за то, что приняла на своей онлайн-площадке более 100 участников.</w:t>
      </w:r>
    </w:p>
    <w:p w14:paraId="4C2CC036" w14:textId="616B651B" w:rsidR="00CC2800" w:rsidRDefault="00CC2800" w:rsidP="00CC2800">
      <w:pPr>
        <w:ind w:firstLine="709"/>
        <w:jc w:val="both"/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C2800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 планах – поиск молодых </w:t>
      </w:r>
      <w:r w:rsidR="0092752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инициативных </w:t>
      </w:r>
      <w:r w:rsidRPr="00CC2800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педагогических работников на смену</w:t>
      </w:r>
      <w:r w:rsidR="0049520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педагогам пенсионного возраста</w:t>
      </w:r>
      <w:r w:rsidRPr="00CC2800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, разработка и открытие новых объединений </w:t>
      </w:r>
      <w:r w:rsidR="0049520B" w:rsidRPr="00CC2800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технической направленности </w:t>
      </w:r>
      <w:r w:rsidRPr="00CC2800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для детей и подростков.</w:t>
      </w:r>
    </w:p>
    <w:p w14:paraId="3AD82D61" w14:textId="5345FE14" w:rsidR="006627C5" w:rsidRDefault="006627C5" w:rsidP="004952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7C5">
        <w:rPr>
          <w:rFonts w:ascii="Times New Roman" w:hAnsi="Times New Roman" w:cs="Times New Roman"/>
          <w:sz w:val="28"/>
          <w:szCs w:val="28"/>
        </w:rPr>
        <w:t>В 202</w:t>
      </w:r>
      <w:r w:rsidR="00041140">
        <w:rPr>
          <w:rFonts w:ascii="Times New Roman" w:hAnsi="Times New Roman" w:cs="Times New Roman"/>
          <w:sz w:val="28"/>
          <w:szCs w:val="28"/>
        </w:rPr>
        <w:t>4</w:t>
      </w:r>
      <w:r w:rsidRPr="006627C5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в МАУДО «СЮТ» </w:t>
      </w:r>
      <w:r w:rsidRPr="006627C5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дена</w:t>
      </w:r>
      <w:r w:rsidRPr="006627C5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27C5">
        <w:rPr>
          <w:rFonts w:ascii="Times New Roman" w:hAnsi="Times New Roman" w:cs="Times New Roman"/>
          <w:sz w:val="28"/>
          <w:szCs w:val="28"/>
        </w:rPr>
        <w:t xml:space="preserve"> по </w:t>
      </w:r>
      <w:r w:rsidR="0049520B">
        <w:rPr>
          <w:rFonts w:ascii="Times New Roman" w:hAnsi="Times New Roman" w:cs="Times New Roman"/>
          <w:sz w:val="28"/>
          <w:szCs w:val="28"/>
        </w:rPr>
        <w:t xml:space="preserve">активизации работы педагогических работников в связи с Годом </w:t>
      </w:r>
      <w:r w:rsidR="00041140">
        <w:rPr>
          <w:rFonts w:ascii="Times New Roman" w:hAnsi="Times New Roman" w:cs="Times New Roman"/>
          <w:sz w:val="28"/>
          <w:szCs w:val="28"/>
        </w:rPr>
        <w:t>семьи</w:t>
      </w:r>
      <w:r w:rsidR="004952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FF21B5" w14:textId="53DEB4CA" w:rsidR="0049520B" w:rsidRPr="006627C5" w:rsidRDefault="0049520B" w:rsidP="004952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вместе с педагогами активно приняли участие в акциях «Посылка солдату» и «Письмо солдату» для поддержки наших бойцов в СВО.</w:t>
      </w:r>
    </w:p>
    <w:p w14:paraId="62DBB6B5" w14:textId="77777777" w:rsidR="006627C5" w:rsidRPr="00CC2800" w:rsidRDefault="006627C5" w:rsidP="006627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8D2ACF" w14:textId="62B20127" w:rsidR="006627C5" w:rsidRDefault="006627C5" w:rsidP="006627C5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103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IX. Оценка функционирования внутренней системы оценки качества образования</w:t>
      </w:r>
    </w:p>
    <w:p w14:paraId="61E3196C" w14:textId="77777777" w:rsidR="006627C5" w:rsidRPr="006627C5" w:rsidRDefault="006627C5" w:rsidP="006627C5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3B00D42" w14:textId="54E2B003" w:rsidR="006627C5" w:rsidRPr="006627C5" w:rsidRDefault="006627C5" w:rsidP="006627C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оценки качества образования в 202</w:t>
      </w:r>
      <w:r w:rsidR="00ED788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14:paraId="03F97073" w14:textId="78B7277C" w:rsidR="006627C5" w:rsidRPr="006627C5" w:rsidRDefault="006627C5" w:rsidP="006627C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анкетирования 202</w:t>
      </w:r>
      <w:r w:rsidR="00ED788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выявлено, что количество родителей, которые удовлетворены общим качеством образования в </w:t>
      </w:r>
      <w:r w:rsidR="007103E4">
        <w:rPr>
          <w:rFonts w:ascii="Times New Roman" w:hAnsi="Times New Roman" w:cs="Times New Roman"/>
          <w:color w:val="000000" w:themeColor="text1"/>
          <w:sz w:val="28"/>
          <w:szCs w:val="28"/>
        </w:rPr>
        <w:t>МАУДО «СЮТ»</w:t>
      </w: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— </w:t>
      </w:r>
      <w:r w:rsidR="007103E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D788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процента, количество обучающихся, удовлетворенных образовательным процессом, — </w:t>
      </w:r>
      <w:r w:rsidR="007103E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ED788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процентов. Высказаны пожелания о введении</w:t>
      </w:r>
      <w:r w:rsidR="00710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обучения по компьютерной грамотности для учащихся начальных классов, </w:t>
      </w:r>
      <w:r w:rsidR="00165718">
        <w:rPr>
          <w:rFonts w:ascii="Times New Roman" w:hAnsi="Times New Roman" w:cs="Times New Roman"/>
          <w:color w:val="000000" w:themeColor="text1"/>
          <w:sz w:val="28"/>
          <w:szCs w:val="28"/>
        </w:rPr>
        <w:t>развитии научно-исследовательских творческих обучений</w:t>
      </w:r>
      <w:r w:rsidRPr="00662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7677891" w14:textId="2607A029" w:rsidR="0011128E" w:rsidRPr="006627C5" w:rsidRDefault="001112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27C5">
        <w:rPr>
          <w:rFonts w:ascii="Times New Roman" w:hAnsi="Times New Roman" w:cs="Times New Roman"/>
          <w:sz w:val="28"/>
          <w:szCs w:val="28"/>
        </w:rPr>
        <w:tab/>
      </w:r>
      <w:r w:rsidRPr="006627C5">
        <w:rPr>
          <w:rFonts w:ascii="Times New Roman" w:hAnsi="Times New Roman" w:cs="Times New Roman"/>
          <w:sz w:val="28"/>
          <w:szCs w:val="28"/>
        </w:rPr>
        <w:tab/>
      </w:r>
    </w:p>
    <w:p w14:paraId="4A9C3566" w14:textId="781A4185" w:rsidR="0011128E" w:rsidRPr="006627C5" w:rsidRDefault="00914296" w:rsidP="00914296">
      <w:pPr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7C5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="0011128E" w:rsidRPr="006627C5">
        <w:rPr>
          <w:rFonts w:ascii="Times New Roman" w:hAnsi="Times New Roman" w:cs="Times New Roman"/>
          <w:b/>
          <w:bCs/>
          <w:sz w:val="28"/>
          <w:szCs w:val="28"/>
        </w:rPr>
        <w:t>. Создание безопасных условий при организации образовательного процесса.</w:t>
      </w:r>
    </w:p>
    <w:p w14:paraId="65B96FE1" w14:textId="77777777" w:rsidR="00B31C24" w:rsidRDefault="00B31C24">
      <w:pPr>
        <w:ind w:firstLine="680"/>
        <w:jc w:val="both"/>
      </w:pPr>
    </w:p>
    <w:p w14:paraId="1606052D" w14:textId="0F92123F" w:rsidR="0011128E" w:rsidRDefault="0011128E">
      <w:p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МАУДО «СЮТ» разработаны реализуются и </w:t>
      </w:r>
      <w:r w:rsidR="006627C5">
        <w:rPr>
          <w:rFonts w:ascii="Times New Roman" w:hAnsi="Times New Roman" w:cs="Times New Roman"/>
          <w:sz w:val="28"/>
          <w:szCs w:val="28"/>
        </w:rPr>
        <w:t>своевременно</w:t>
      </w:r>
      <w:r>
        <w:rPr>
          <w:rFonts w:ascii="Times New Roman" w:hAnsi="Times New Roman" w:cs="Times New Roman"/>
          <w:sz w:val="28"/>
          <w:szCs w:val="28"/>
        </w:rPr>
        <w:t xml:space="preserve"> обновляются следующие документы:</w:t>
      </w:r>
    </w:p>
    <w:p w14:paraId="00013B2F" w14:textId="55F36046" w:rsidR="0011128E" w:rsidRDefault="007342FE">
      <w:pPr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C13C43B" wp14:editId="7A64B214">
            <wp:simplePos x="0" y="0"/>
            <wp:positionH relativeFrom="page">
              <wp:align>left</wp:align>
            </wp:positionH>
            <wp:positionV relativeFrom="paragraph">
              <wp:posOffset>-520700</wp:posOffset>
            </wp:positionV>
            <wp:extent cx="7525884" cy="106574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84" cy="106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28E">
        <w:rPr>
          <w:rFonts w:ascii="Times New Roman" w:hAnsi="Times New Roman" w:cs="Times New Roman"/>
          <w:sz w:val="28"/>
          <w:szCs w:val="28"/>
        </w:rPr>
        <w:t>- Паспорт антитеррористической безопасности;</w:t>
      </w:r>
    </w:p>
    <w:p w14:paraId="4A483784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>- Паспорт доступности ОСИ;</w:t>
      </w:r>
    </w:p>
    <w:p w14:paraId="4F869AB2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>- Паспорт по безопасности дорожного движения.</w:t>
      </w:r>
    </w:p>
    <w:p w14:paraId="79E97AE6" w14:textId="3DCAD12D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организации имеются положительные заключения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Пожнадзора</w:t>
      </w:r>
      <w:proofErr w:type="spellEnd"/>
      <w:r w:rsidR="006627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Роспотребнадзора, что позволяет обеспечить соблюдение требований пожарной безопасности и норм СанПиН.</w:t>
      </w:r>
    </w:p>
    <w:p w14:paraId="60F90475" w14:textId="2083E363" w:rsidR="000B381A" w:rsidRDefault="000B38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Заключены договора по обслуживанию</w:t>
      </w:r>
      <w:r w:rsidR="005975F6">
        <w:rPr>
          <w:rFonts w:ascii="Times New Roman" w:hAnsi="Times New Roman" w:cs="Times New Roman"/>
          <w:sz w:val="28"/>
          <w:szCs w:val="28"/>
        </w:rPr>
        <w:t xml:space="preserve"> в основном здании </w:t>
      </w:r>
      <w:r>
        <w:rPr>
          <w:rFonts w:ascii="Times New Roman" w:hAnsi="Times New Roman" w:cs="Times New Roman"/>
          <w:sz w:val="28"/>
          <w:szCs w:val="28"/>
        </w:rPr>
        <w:t xml:space="preserve">АПС и системы «Стрелец-мониторинг», охрана объекта осуществляется посредством кнопки экстренного вызова сотрудников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975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700001" w14:textId="6491EA0C" w:rsidR="005975F6" w:rsidRDefault="005975F6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Создание безопасных условий в помещениях МОАУ «СОШ№22» осуществляется на основе договоров между администрацией школы и охранным агентством.</w:t>
      </w:r>
    </w:p>
    <w:p w14:paraId="0D1CBA66" w14:textId="3A61D349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8D2089" w14:textId="77777777" w:rsidR="00CE75EE" w:rsidRPr="00CE75EE" w:rsidRDefault="00CE75EE">
      <w:pPr>
        <w:jc w:val="both"/>
        <w:rPr>
          <w:sz w:val="28"/>
          <w:szCs w:val="28"/>
        </w:rPr>
      </w:pPr>
    </w:p>
    <w:p w14:paraId="0625E91C" w14:textId="77777777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76C99A1" w14:textId="77777777" w:rsidR="0011128E" w:rsidRDefault="0011128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Директор МАУДО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СЮТ»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В.М.</w:t>
      </w:r>
      <w:r w:rsidR="00D256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</w:p>
    <w:p w14:paraId="1C4EBA1D" w14:textId="77777777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46B17F" w14:textId="0EE30B89" w:rsidR="00E9229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4136">
        <w:rPr>
          <w:rFonts w:ascii="Times New Roman" w:hAnsi="Times New Roman" w:cs="Times New Roman"/>
          <w:sz w:val="28"/>
          <w:szCs w:val="28"/>
        </w:rPr>
        <w:t>2</w:t>
      </w:r>
      <w:r w:rsidR="006F7BA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.0</w:t>
      </w:r>
      <w:r w:rsidR="00F02A0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D83F92">
        <w:rPr>
          <w:rFonts w:ascii="Times New Roman" w:hAnsi="Times New Roman" w:cs="Times New Roman"/>
          <w:sz w:val="28"/>
          <w:szCs w:val="28"/>
        </w:rPr>
        <w:t>2</w:t>
      </w:r>
      <w:r w:rsidR="00ED78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73E3394" w14:textId="77777777" w:rsidR="00E9229E" w:rsidRDefault="00E9229E">
      <w:pPr>
        <w:widowControl/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BB2E11" w14:textId="59C08D8A" w:rsidR="0011128E" w:rsidRDefault="00E9229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4A605E" wp14:editId="7C6183F7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28295" cy="10648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29" cy="106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40924" w14:textId="77777777" w:rsidR="0011128E" w:rsidRDefault="001112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AF5FCE" w14:textId="77777777" w:rsidR="0011128E" w:rsidRDefault="0011128E">
      <w:pPr>
        <w:jc w:val="both"/>
      </w:pPr>
    </w:p>
    <w:sectPr w:rsidR="0011128E">
      <w:footerReference w:type="default" r:id="rId14"/>
      <w:footerReference w:type="first" r:id="rId15"/>
      <w:pgSz w:w="11906" w:h="16838"/>
      <w:pgMar w:top="850" w:right="850" w:bottom="1409" w:left="1134" w:header="720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ABBDC" w14:textId="77777777" w:rsidR="00961802" w:rsidRDefault="00961802">
      <w:r>
        <w:separator/>
      </w:r>
    </w:p>
  </w:endnote>
  <w:endnote w:type="continuationSeparator" w:id="0">
    <w:p w14:paraId="7652A738" w14:textId="77777777" w:rsidR="00961802" w:rsidRDefault="00961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HGPMinchoE"/>
    <w:charset w:val="01"/>
    <w:family w:val="roman"/>
    <w:pitch w:val="variable"/>
  </w:font>
  <w:font w:name="DejaVu Sans">
    <w:altName w:val="Verdana"/>
    <w:charset w:val="00"/>
    <w:family w:val="auto"/>
    <w:pitch w:val="variable"/>
  </w:font>
  <w:font w:name="OpenSymbol">
    <w:altName w:val="Calibri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3278" w14:textId="77777777" w:rsidR="00CE75EE" w:rsidRDefault="00CE75EE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CA35" w14:textId="77777777" w:rsidR="00CE75EE" w:rsidRDefault="00CE75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D207B" w14:textId="77777777" w:rsidR="00961802" w:rsidRDefault="00961802">
      <w:r>
        <w:separator/>
      </w:r>
    </w:p>
  </w:footnote>
  <w:footnote w:type="continuationSeparator" w:id="0">
    <w:p w14:paraId="4DF67F2A" w14:textId="77777777" w:rsidR="00961802" w:rsidRDefault="00961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03F6352"/>
    <w:multiLevelType w:val="multilevel"/>
    <w:tmpl w:val="FA9CF6C4"/>
    <w:styleLink w:val="WW8Num6"/>
    <w:lvl w:ilvl="0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B8"/>
    <w:rsid w:val="00000B2D"/>
    <w:rsid w:val="00001E45"/>
    <w:rsid w:val="00003730"/>
    <w:rsid w:val="00024228"/>
    <w:rsid w:val="0002511A"/>
    <w:rsid w:val="00032150"/>
    <w:rsid w:val="00034D74"/>
    <w:rsid w:val="00040BD1"/>
    <w:rsid w:val="00041140"/>
    <w:rsid w:val="00060C8B"/>
    <w:rsid w:val="00063D9A"/>
    <w:rsid w:val="00074333"/>
    <w:rsid w:val="000754B9"/>
    <w:rsid w:val="00077B58"/>
    <w:rsid w:val="0008207A"/>
    <w:rsid w:val="00082823"/>
    <w:rsid w:val="00083A51"/>
    <w:rsid w:val="00094DB2"/>
    <w:rsid w:val="00097352"/>
    <w:rsid w:val="00097E18"/>
    <w:rsid w:val="000A7360"/>
    <w:rsid w:val="000B381A"/>
    <w:rsid w:val="000B3E3B"/>
    <w:rsid w:val="000B4765"/>
    <w:rsid w:val="000B566B"/>
    <w:rsid w:val="000C2E7B"/>
    <w:rsid w:val="000C2F0B"/>
    <w:rsid w:val="000E0891"/>
    <w:rsid w:val="000E4FEB"/>
    <w:rsid w:val="000F161F"/>
    <w:rsid w:val="000F6954"/>
    <w:rsid w:val="00100202"/>
    <w:rsid w:val="001109D0"/>
    <w:rsid w:val="0011128E"/>
    <w:rsid w:val="001244AA"/>
    <w:rsid w:val="001258D9"/>
    <w:rsid w:val="001262B8"/>
    <w:rsid w:val="001265FD"/>
    <w:rsid w:val="00126B31"/>
    <w:rsid w:val="00126D37"/>
    <w:rsid w:val="0013762A"/>
    <w:rsid w:val="00156F4E"/>
    <w:rsid w:val="00160A9A"/>
    <w:rsid w:val="00165718"/>
    <w:rsid w:val="001778C3"/>
    <w:rsid w:val="00184A59"/>
    <w:rsid w:val="00195340"/>
    <w:rsid w:val="001B2B6F"/>
    <w:rsid w:val="001B5341"/>
    <w:rsid w:val="001D1655"/>
    <w:rsid w:val="001D324E"/>
    <w:rsid w:val="001D6200"/>
    <w:rsid w:val="001E1E3C"/>
    <w:rsid w:val="001E6B1B"/>
    <w:rsid w:val="001E7CD1"/>
    <w:rsid w:val="001F20B8"/>
    <w:rsid w:val="001F5CE6"/>
    <w:rsid w:val="002122A0"/>
    <w:rsid w:val="00222530"/>
    <w:rsid w:val="00230F8C"/>
    <w:rsid w:val="002362FB"/>
    <w:rsid w:val="00250FCD"/>
    <w:rsid w:val="00256AB9"/>
    <w:rsid w:val="00275136"/>
    <w:rsid w:val="00284BB3"/>
    <w:rsid w:val="002922B8"/>
    <w:rsid w:val="002B2D33"/>
    <w:rsid w:val="002B5E07"/>
    <w:rsid w:val="002D6A15"/>
    <w:rsid w:val="002D7FB7"/>
    <w:rsid w:val="002E1670"/>
    <w:rsid w:val="002E2A2C"/>
    <w:rsid w:val="002E3607"/>
    <w:rsid w:val="002E38E2"/>
    <w:rsid w:val="002F38E8"/>
    <w:rsid w:val="002F399C"/>
    <w:rsid w:val="003056EE"/>
    <w:rsid w:val="003159B2"/>
    <w:rsid w:val="003172DA"/>
    <w:rsid w:val="00323AF6"/>
    <w:rsid w:val="00332CF6"/>
    <w:rsid w:val="00337A59"/>
    <w:rsid w:val="00341322"/>
    <w:rsid w:val="00343123"/>
    <w:rsid w:val="0035713D"/>
    <w:rsid w:val="00365E85"/>
    <w:rsid w:val="00367873"/>
    <w:rsid w:val="00367BC6"/>
    <w:rsid w:val="003735EB"/>
    <w:rsid w:val="00375826"/>
    <w:rsid w:val="00386371"/>
    <w:rsid w:val="00395D1D"/>
    <w:rsid w:val="003970E7"/>
    <w:rsid w:val="003A1A62"/>
    <w:rsid w:val="003B00D6"/>
    <w:rsid w:val="003C7E3C"/>
    <w:rsid w:val="003F0541"/>
    <w:rsid w:val="003F48E9"/>
    <w:rsid w:val="00405865"/>
    <w:rsid w:val="00410A0D"/>
    <w:rsid w:val="00411A08"/>
    <w:rsid w:val="004165A1"/>
    <w:rsid w:val="00423557"/>
    <w:rsid w:val="00431CC9"/>
    <w:rsid w:val="00447FE4"/>
    <w:rsid w:val="00451531"/>
    <w:rsid w:val="00451696"/>
    <w:rsid w:val="00460A85"/>
    <w:rsid w:val="00462A18"/>
    <w:rsid w:val="00462E8F"/>
    <w:rsid w:val="0047222B"/>
    <w:rsid w:val="004736BD"/>
    <w:rsid w:val="00473D9E"/>
    <w:rsid w:val="004745DA"/>
    <w:rsid w:val="004746C5"/>
    <w:rsid w:val="00485667"/>
    <w:rsid w:val="00492494"/>
    <w:rsid w:val="0049520B"/>
    <w:rsid w:val="004A12E5"/>
    <w:rsid w:val="004A1301"/>
    <w:rsid w:val="004B7B0F"/>
    <w:rsid w:val="004C4755"/>
    <w:rsid w:val="004E2D28"/>
    <w:rsid w:val="004E7F82"/>
    <w:rsid w:val="005213EE"/>
    <w:rsid w:val="00521AAB"/>
    <w:rsid w:val="0052641E"/>
    <w:rsid w:val="00531371"/>
    <w:rsid w:val="005404C3"/>
    <w:rsid w:val="00541701"/>
    <w:rsid w:val="00542C4B"/>
    <w:rsid w:val="00543C56"/>
    <w:rsid w:val="005513D6"/>
    <w:rsid w:val="0056138F"/>
    <w:rsid w:val="00570728"/>
    <w:rsid w:val="00577231"/>
    <w:rsid w:val="005834CB"/>
    <w:rsid w:val="00583733"/>
    <w:rsid w:val="00590805"/>
    <w:rsid w:val="005975F6"/>
    <w:rsid w:val="005A2E9D"/>
    <w:rsid w:val="005A404A"/>
    <w:rsid w:val="005C53CD"/>
    <w:rsid w:val="005D05D0"/>
    <w:rsid w:val="005E08CD"/>
    <w:rsid w:val="005E25B0"/>
    <w:rsid w:val="005E375D"/>
    <w:rsid w:val="005E3938"/>
    <w:rsid w:val="005E77FE"/>
    <w:rsid w:val="005F3300"/>
    <w:rsid w:val="00610C3A"/>
    <w:rsid w:val="00612B59"/>
    <w:rsid w:val="006345EB"/>
    <w:rsid w:val="00635BA4"/>
    <w:rsid w:val="0065612B"/>
    <w:rsid w:val="00657B82"/>
    <w:rsid w:val="006627C5"/>
    <w:rsid w:val="00664634"/>
    <w:rsid w:val="00664BD0"/>
    <w:rsid w:val="00665DDC"/>
    <w:rsid w:val="00667E38"/>
    <w:rsid w:val="006851B3"/>
    <w:rsid w:val="00691CD6"/>
    <w:rsid w:val="0069399D"/>
    <w:rsid w:val="006964BA"/>
    <w:rsid w:val="006A20F5"/>
    <w:rsid w:val="006A70C4"/>
    <w:rsid w:val="006B05E4"/>
    <w:rsid w:val="006B4378"/>
    <w:rsid w:val="006B45FD"/>
    <w:rsid w:val="006B6247"/>
    <w:rsid w:val="006D0919"/>
    <w:rsid w:val="006D1B76"/>
    <w:rsid w:val="006D40FF"/>
    <w:rsid w:val="006D5BC6"/>
    <w:rsid w:val="006D65E5"/>
    <w:rsid w:val="006E29E1"/>
    <w:rsid w:val="006E303E"/>
    <w:rsid w:val="006E5FBE"/>
    <w:rsid w:val="006F0DC2"/>
    <w:rsid w:val="006F37B0"/>
    <w:rsid w:val="006F7BA0"/>
    <w:rsid w:val="007103E4"/>
    <w:rsid w:val="00711EDC"/>
    <w:rsid w:val="007242A1"/>
    <w:rsid w:val="007342FE"/>
    <w:rsid w:val="007351D5"/>
    <w:rsid w:val="00747543"/>
    <w:rsid w:val="00747A97"/>
    <w:rsid w:val="0075115E"/>
    <w:rsid w:val="007656A2"/>
    <w:rsid w:val="00767CD1"/>
    <w:rsid w:val="00770CA0"/>
    <w:rsid w:val="00780BA5"/>
    <w:rsid w:val="00786732"/>
    <w:rsid w:val="007B4E68"/>
    <w:rsid w:val="007B5E76"/>
    <w:rsid w:val="007D1FF2"/>
    <w:rsid w:val="007D5418"/>
    <w:rsid w:val="007D62DA"/>
    <w:rsid w:val="007E2ABB"/>
    <w:rsid w:val="007E34B2"/>
    <w:rsid w:val="007F651C"/>
    <w:rsid w:val="00805766"/>
    <w:rsid w:val="00817225"/>
    <w:rsid w:val="008320EA"/>
    <w:rsid w:val="00835FE3"/>
    <w:rsid w:val="00844789"/>
    <w:rsid w:val="00846EF5"/>
    <w:rsid w:val="00847C83"/>
    <w:rsid w:val="00855093"/>
    <w:rsid w:val="00856172"/>
    <w:rsid w:val="008633C5"/>
    <w:rsid w:val="00866BAB"/>
    <w:rsid w:val="0086718B"/>
    <w:rsid w:val="008771CC"/>
    <w:rsid w:val="0088106A"/>
    <w:rsid w:val="008A1E11"/>
    <w:rsid w:val="008A465E"/>
    <w:rsid w:val="008B0164"/>
    <w:rsid w:val="008B2799"/>
    <w:rsid w:val="008B32EF"/>
    <w:rsid w:val="008B7651"/>
    <w:rsid w:val="008C0665"/>
    <w:rsid w:val="008C372B"/>
    <w:rsid w:val="008C3758"/>
    <w:rsid w:val="008C4859"/>
    <w:rsid w:val="008C7579"/>
    <w:rsid w:val="008D00A1"/>
    <w:rsid w:val="008E0A47"/>
    <w:rsid w:val="008E0BCA"/>
    <w:rsid w:val="008E0D14"/>
    <w:rsid w:val="008F3593"/>
    <w:rsid w:val="00901012"/>
    <w:rsid w:val="009024B9"/>
    <w:rsid w:val="00904164"/>
    <w:rsid w:val="00905E86"/>
    <w:rsid w:val="0090729E"/>
    <w:rsid w:val="00910A15"/>
    <w:rsid w:val="00911425"/>
    <w:rsid w:val="00914296"/>
    <w:rsid w:val="00916740"/>
    <w:rsid w:val="0092752B"/>
    <w:rsid w:val="00932538"/>
    <w:rsid w:val="00944D75"/>
    <w:rsid w:val="00945BE9"/>
    <w:rsid w:val="009530BA"/>
    <w:rsid w:val="00953117"/>
    <w:rsid w:val="009563E3"/>
    <w:rsid w:val="00961608"/>
    <w:rsid w:val="00961802"/>
    <w:rsid w:val="0098507E"/>
    <w:rsid w:val="00990B89"/>
    <w:rsid w:val="00992D9D"/>
    <w:rsid w:val="00993B93"/>
    <w:rsid w:val="009A05DF"/>
    <w:rsid w:val="009B2E07"/>
    <w:rsid w:val="009B57B9"/>
    <w:rsid w:val="009B7501"/>
    <w:rsid w:val="009B792B"/>
    <w:rsid w:val="009C36F4"/>
    <w:rsid w:val="009C3D2B"/>
    <w:rsid w:val="009C4D1F"/>
    <w:rsid w:val="009D2827"/>
    <w:rsid w:val="009E0107"/>
    <w:rsid w:val="009E5BFB"/>
    <w:rsid w:val="00A01903"/>
    <w:rsid w:val="00A02D3A"/>
    <w:rsid w:val="00A05909"/>
    <w:rsid w:val="00A066D6"/>
    <w:rsid w:val="00A06CC6"/>
    <w:rsid w:val="00A32E36"/>
    <w:rsid w:val="00A348FC"/>
    <w:rsid w:val="00A40130"/>
    <w:rsid w:val="00A5230F"/>
    <w:rsid w:val="00A6240C"/>
    <w:rsid w:val="00A91888"/>
    <w:rsid w:val="00A93547"/>
    <w:rsid w:val="00AA4291"/>
    <w:rsid w:val="00AA5813"/>
    <w:rsid w:val="00AB1CE0"/>
    <w:rsid w:val="00AC079C"/>
    <w:rsid w:val="00AC4F12"/>
    <w:rsid w:val="00AE4F88"/>
    <w:rsid w:val="00AE6745"/>
    <w:rsid w:val="00AF6D2F"/>
    <w:rsid w:val="00B14709"/>
    <w:rsid w:val="00B14DF1"/>
    <w:rsid w:val="00B15B7A"/>
    <w:rsid w:val="00B16BB2"/>
    <w:rsid w:val="00B22FA1"/>
    <w:rsid w:val="00B31C24"/>
    <w:rsid w:val="00B33AAE"/>
    <w:rsid w:val="00B454B2"/>
    <w:rsid w:val="00B5220A"/>
    <w:rsid w:val="00B5792C"/>
    <w:rsid w:val="00B60D17"/>
    <w:rsid w:val="00B71C44"/>
    <w:rsid w:val="00B746FD"/>
    <w:rsid w:val="00B7617F"/>
    <w:rsid w:val="00BB2BE7"/>
    <w:rsid w:val="00BB3A7E"/>
    <w:rsid w:val="00BB3E5B"/>
    <w:rsid w:val="00BD01A3"/>
    <w:rsid w:val="00BD673B"/>
    <w:rsid w:val="00BE1DD9"/>
    <w:rsid w:val="00BF75EB"/>
    <w:rsid w:val="00C03D63"/>
    <w:rsid w:val="00C144CE"/>
    <w:rsid w:val="00C15286"/>
    <w:rsid w:val="00C418DF"/>
    <w:rsid w:val="00C46ECF"/>
    <w:rsid w:val="00C5286F"/>
    <w:rsid w:val="00C76CC4"/>
    <w:rsid w:val="00C824FE"/>
    <w:rsid w:val="00CA1F93"/>
    <w:rsid w:val="00CA1FD3"/>
    <w:rsid w:val="00CA251D"/>
    <w:rsid w:val="00CA321E"/>
    <w:rsid w:val="00CB38E4"/>
    <w:rsid w:val="00CC2800"/>
    <w:rsid w:val="00CD115A"/>
    <w:rsid w:val="00CD3CC3"/>
    <w:rsid w:val="00CD42CA"/>
    <w:rsid w:val="00CE4118"/>
    <w:rsid w:val="00CE75EE"/>
    <w:rsid w:val="00CF0417"/>
    <w:rsid w:val="00CF2715"/>
    <w:rsid w:val="00CF3757"/>
    <w:rsid w:val="00D0476E"/>
    <w:rsid w:val="00D07916"/>
    <w:rsid w:val="00D1361F"/>
    <w:rsid w:val="00D1627E"/>
    <w:rsid w:val="00D25630"/>
    <w:rsid w:val="00D31E4B"/>
    <w:rsid w:val="00D40A59"/>
    <w:rsid w:val="00D4169B"/>
    <w:rsid w:val="00D4675F"/>
    <w:rsid w:val="00D46D8A"/>
    <w:rsid w:val="00D473A8"/>
    <w:rsid w:val="00D516DB"/>
    <w:rsid w:val="00D519F8"/>
    <w:rsid w:val="00D601A6"/>
    <w:rsid w:val="00D72632"/>
    <w:rsid w:val="00D738C4"/>
    <w:rsid w:val="00D754F6"/>
    <w:rsid w:val="00D774EB"/>
    <w:rsid w:val="00D8212F"/>
    <w:rsid w:val="00D83F92"/>
    <w:rsid w:val="00D8502A"/>
    <w:rsid w:val="00D90BBD"/>
    <w:rsid w:val="00D97533"/>
    <w:rsid w:val="00DA0113"/>
    <w:rsid w:val="00DA33D2"/>
    <w:rsid w:val="00DA4CB4"/>
    <w:rsid w:val="00DB0CD9"/>
    <w:rsid w:val="00DB159B"/>
    <w:rsid w:val="00DB1FF7"/>
    <w:rsid w:val="00DB67C8"/>
    <w:rsid w:val="00DC1542"/>
    <w:rsid w:val="00DC7471"/>
    <w:rsid w:val="00DD5BFC"/>
    <w:rsid w:val="00DD7E04"/>
    <w:rsid w:val="00DF08D0"/>
    <w:rsid w:val="00E00315"/>
    <w:rsid w:val="00E2443F"/>
    <w:rsid w:val="00E33F50"/>
    <w:rsid w:val="00E4686B"/>
    <w:rsid w:val="00E51E9B"/>
    <w:rsid w:val="00E52A2D"/>
    <w:rsid w:val="00E675E9"/>
    <w:rsid w:val="00E748BF"/>
    <w:rsid w:val="00E77FF4"/>
    <w:rsid w:val="00E84EB9"/>
    <w:rsid w:val="00E9229E"/>
    <w:rsid w:val="00EA09E0"/>
    <w:rsid w:val="00EA7C6F"/>
    <w:rsid w:val="00EB35D9"/>
    <w:rsid w:val="00EB7E25"/>
    <w:rsid w:val="00ED1218"/>
    <w:rsid w:val="00ED2500"/>
    <w:rsid w:val="00ED7882"/>
    <w:rsid w:val="00EE1705"/>
    <w:rsid w:val="00EE3B97"/>
    <w:rsid w:val="00EE4136"/>
    <w:rsid w:val="00EE60DF"/>
    <w:rsid w:val="00EF702E"/>
    <w:rsid w:val="00F025AA"/>
    <w:rsid w:val="00F02A01"/>
    <w:rsid w:val="00F17618"/>
    <w:rsid w:val="00F26B7E"/>
    <w:rsid w:val="00F276D8"/>
    <w:rsid w:val="00F334E2"/>
    <w:rsid w:val="00F40776"/>
    <w:rsid w:val="00F437BA"/>
    <w:rsid w:val="00F554A4"/>
    <w:rsid w:val="00F57800"/>
    <w:rsid w:val="00F67B42"/>
    <w:rsid w:val="00F71425"/>
    <w:rsid w:val="00F84436"/>
    <w:rsid w:val="00F92A5F"/>
    <w:rsid w:val="00FA12FA"/>
    <w:rsid w:val="00FA71B2"/>
    <w:rsid w:val="00FB3866"/>
    <w:rsid w:val="00FB71EC"/>
    <w:rsid w:val="00FC7ED7"/>
    <w:rsid w:val="00FF3FC7"/>
    <w:rsid w:val="00FF43A6"/>
    <w:rsid w:val="00FF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37373D1"/>
  <w15:chartTrackingRefBased/>
  <w15:docId w15:val="{7F942D36-A105-4E15-99E4-990D5C08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EF5"/>
    <w:pPr>
      <w:widowControl w:val="0"/>
      <w:suppressAutoHyphens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styleId="a5">
    <w:name w:val="Hyperlink"/>
    <w:rPr>
      <w:color w:val="000080"/>
      <w:u w:val="single"/>
    </w:rPr>
  </w:style>
  <w:style w:type="character" w:customStyle="1" w:styleId="WW8Num4z0">
    <w:name w:val="WW8Num4z0"/>
    <w:rPr>
      <w:rFonts w:ascii="Symbol" w:hAnsi="Symbol" w:cs="Symbol" w:hint="default"/>
      <w:sz w:val="24"/>
      <w:szCs w:val="24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paragraph" w:customStyle="1" w:styleId="1">
    <w:name w:val="Заголовок1"/>
    <w:basedOn w:val="a"/>
    <w:next w:val="a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link w:val="a7"/>
    <w:pPr>
      <w:spacing w:after="120"/>
    </w:pPr>
  </w:style>
  <w:style w:type="paragraph" w:styleId="a8">
    <w:name w:val="List"/>
    <w:basedOn w:val="a6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customStyle="1" w:styleId="aa">
    <w:name w:val="Содержимое таблицы"/>
    <w:basedOn w:val="a"/>
    <w:pPr>
      <w:suppressLineNumbers/>
    </w:pPr>
  </w:style>
  <w:style w:type="paragraph" w:styleId="ab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c">
    <w:name w:val="Заголовок таблицы"/>
    <w:basedOn w:val="aa"/>
    <w:pPr>
      <w:jc w:val="center"/>
    </w:pPr>
    <w:rPr>
      <w:b/>
      <w:bCs/>
    </w:rPr>
  </w:style>
  <w:style w:type="paragraph" w:styleId="ad">
    <w:name w:val="footer"/>
    <w:basedOn w:val="a"/>
    <w:pPr>
      <w:suppressLineNumbers/>
      <w:tabs>
        <w:tab w:val="center" w:pos="4961"/>
        <w:tab w:val="right" w:pos="9922"/>
      </w:tabs>
    </w:pPr>
  </w:style>
  <w:style w:type="table" w:styleId="ae">
    <w:name w:val="Table Grid"/>
    <w:basedOn w:val="a1"/>
    <w:uiPriority w:val="59"/>
    <w:rsid w:val="00126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uiPriority w:val="99"/>
    <w:semiHidden/>
    <w:unhideWhenUsed/>
    <w:rsid w:val="00AA5813"/>
    <w:rPr>
      <w:color w:val="605E5C"/>
      <w:shd w:val="clear" w:color="auto" w:fill="E1DFDD"/>
    </w:rPr>
  </w:style>
  <w:style w:type="paragraph" w:customStyle="1" w:styleId="Standard">
    <w:name w:val="Standard"/>
    <w:rsid w:val="008633C5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numbering" w:customStyle="1" w:styleId="WW8Num6">
    <w:name w:val="WW8Num6"/>
    <w:basedOn w:val="a2"/>
    <w:rsid w:val="008633C5"/>
    <w:pPr>
      <w:numPr>
        <w:numId w:val="4"/>
      </w:numPr>
    </w:pPr>
  </w:style>
  <w:style w:type="paragraph" w:styleId="af0">
    <w:name w:val="Normal (Web)"/>
    <w:basedOn w:val="a"/>
    <w:uiPriority w:val="99"/>
    <w:unhideWhenUsed/>
    <w:rsid w:val="00AC4F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3">
    <w:name w:val="Заголовок №3"/>
    <w:basedOn w:val="a"/>
    <w:rsid w:val="009D2827"/>
    <w:rPr>
      <w:lang w:eastAsia="hi-IN"/>
    </w:rPr>
  </w:style>
  <w:style w:type="character" w:styleId="af1">
    <w:name w:val="Strong"/>
    <w:qFormat/>
    <w:rsid w:val="00CE75EE"/>
    <w:rPr>
      <w:b/>
      <w:bCs/>
    </w:rPr>
  </w:style>
  <w:style w:type="paragraph" w:customStyle="1" w:styleId="WW-">
    <w:name w:val="WW-Базовый"/>
    <w:rsid w:val="00CE75EE"/>
    <w:pPr>
      <w:tabs>
        <w:tab w:val="left" w:pos="709"/>
      </w:tabs>
      <w:suppressAutoHyphens/>
      <w:spacing w:line="100" w:lineRule="atLeast"/>
    </w:pPr>
    <w:rPr>
      <w:rFonts w:eastAsia="Arial"/>
      <w:color w:val="00000A"/>
      <w:lang w:eastAsia="ar-SA"/>
    </w:rPr>
  </w:style>
  <w:style w:type="character" w:customStyle="1" w:styleId="a7">
    <w:name w:val="Основной текст Знак"/>
    <w:basedOn w:val="a0"/>
    <w:link w:val="a6"/>
    <w:rsid w:val="00BE1DD9"/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technik@mail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enclass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26457399103139E-2"/>
          <c:y val="5.0847457627118647E-2"/>
          <c:w val="0.66367713004484308"/>
          <c:h val="0.769491525423728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Техническая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3"/>
                <c:pt idx="0">
                  <c:v>Мессенджеры</c:v>
                </c:pt>
                <c:pt idx="1">
                  <c:v>Группы в Вк</c:v>
                </c:pt>
                <c:pt idx="2">
                  <c:v>Рабочие тетради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0.09</c:v>
                </c:pt>
                <c:pt idx="1">
                  <c:v>0.37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7-4FCB-8D2A-17D3406A99E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Художественная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3"/>
                <c:pt idx="0">
                  <c:v>Мессенджеры</c:v>
                </c:pt>
                <c:pt idx="1">
                  <c:v>Группы в Вк</c:v>
                </c:pt>
                <c:pt idx="2">
                  <c:v>Рабочие тетради</c:v>
                </c:pt>
              </c:strCache>
            </c:strRef>
          </c:cat>
          <c:val>
            <c:numRef>
              <c:f>Sheet1!$B$3:$F$3</c:f>
              <c:numCache>
                <c:formatCode>0%</c:formatCode>
                <c:ptCount val="5"/>
                <c:pt idx="0">
                  <c:v>0.44</c:v>
                </c:pt>
                <c:pt idx="1">
                  <c:v>0.46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7-4FCB-8D2A-17D3406A99E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Социально-гуманитарная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3"/>
                <c:pt idx="0">
                  <c:v>Мессенджеры</c:v>
                </c:pt>
                <c:pt idx="1">
                  <c:v>Группы в Вк</c:v>
                </c:pt>
                <c:pt idx="2">
                  <c:v>Рабочие тетради</c:v>
                </c:pt>
              </c:strCache>
            </c:strRef>
          </c:cat>
          <c:val>
            <c:numRef>
              <c:f>Sheet1!$B$4:$F$4</c:f>
              <c:numCache>
                <c:formatCode>0%</c:formatCode>
                <c:ptCount val="5"/>
                <c:pt idx="0">
                  <c:v>0.36</c:v>
                </c:pt>
                <c:pt idx="1">
                  <c:v>0.56000000000000005</c:v>
                </c:pt>
                <c:pt idx="2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7-4FCB-8D2A-17D3406A9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19104"/>
        <c:axId val="1"/>
      </c:barChart>
      <c:catAx>
        <c:axId val="193019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0191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738415545590431"/>
          <c:y val="0.39322033898305087"/>
          <c:w val="0.25261580756693819"/>
          <c:h val="0.1903909052788519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1872</TotalTime>
  <Pages>19</Pages>
  <Words>5250</Words>
  <Characters>29931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35111</CharactersWithSpaces>
  <SharedDoc>false</SharedDoc>
  <HLinks>
    <vt:vector size="30" baseType="variant">
      <vt:variant>
        <vt:i4>7602294</vt:i4>
      </vt:variant>
      <vt:variant>
        <vt:i4>15</vt:i4>
      </vt:variant>
      <vt:variant>
        <vt:i4>0</vt:i4>
      </vt:variant>
      <vt:variant>
        <vt:i4>5</vt:i4>
      </vt:variant>
      <vt:variant>
        <vt:lpwstr>https://www.school-cifra56.com/</vt:lpwstr>
      </vt:variant>
      <vt:variant>
        <vt:lpwstr/>
      </vt:variant>
      <vt:variant>
        <vt:i4>851978</vt:i4>
      </vt:variant>
      <vt:variant>
        <vt:i4>12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3407928</vt:i4>
      </vt:variant>
      <vt:variant>
        <vt:i4>9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6684783</vt:i4>
      </vt:variant>
      <vt:variant>
        <vt:i4>6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6029412</vt:i4>
      </vt:variant>
      <vt:variant>
        <vt:i4>0</vt:i4>
      </vt:variant>
      <vt:variant>
        <vt:i4>0</vt:i4>
      </vt:variant>
      <vt:variant>
        <vt:i4>5</vt:i4>
      </vt:variant>
      <vt:variant>
        <vt:lpwstr>mailto:sutechnik@mail.ru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SJUT4</dc:creator>
  <cp:keywords/>
  <dc:description/>
  <cp:lastModifiedBy>Михаил Smolinskii</cp:lastModifiedBy>
  <cp:revision>138</cp:revision>
  <cp:lastPrinted>2024-03-19T10:39:00Z</cp:lastPrinted>
  <dcterms:created xsi:type="dcterms:W3CDTF">2022-01-25T06:36:00Z</dcterms:created>
  <dcterms:modified xsi:type="dcterms:W3CDTF">2025-04-07T11:09:00Z</dcterms:modified>
</cp:coreProperties>
</file>